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AFF" w:rsidRDefault="00853AFF" w:rsidP="00853AFF">
      <w:pPr>
        <w:rPr>
          <w:lang w:val="en-US"/>
        </w:rPr>
      </w:pPr>
    </w:p>
    <w:p w:rsidR="00EE31F9" w:rsidRDefault="00EE31F9" w:rsidP="00EE31F9">
      <w:pPr>
        <w:rPr>
          <w:b/>
          <w:bCs/>
          <w:caps/>
          <w:sz w:val="20"/>
          <w:lang w:val="en-US"/>
        </w:rPr>
      </w:pPr>
      <w:r>
        <w:rPr>
          <w:sz w:val="20"/>
        </w:rPr>
        <w:t xml:space="preserve">                                                                                     </w:t>
      </w:r>
      <w:r>
        <w:rPr>
          <w:noProof/>
          <w:sz w:val="20"/>
          <w:lang w:eastAsia="uk-UA"/>
        </w:rPr>
        <w:drawing>
          <wp:inline distT="0" distB="0" distL="0" distR="0">
            <wp:extent cx="419100" cy="6000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aps/>
          <w:sz w:val="20"/>
        </w:rPr>
        <w:t xml:space="preserve"> </w:t>
      </w:r>
    </w:p>
    <w:p w:rsidR="00EE31F9" w:rsidRDefault="00EE31F9" w:rsidP="00EE31F9">
      <w:pPr>
        <w:rPr>
          <w:sz w:val="20"/>
        </w:rPr>
      </w:pPr>
      <w:r>
        <w:rPr>
          <w:b/>
          <w:bCs/>
          <w:caps/>
          <w:sz w:val="20"/>
        </w:rPr>
        <w:t xml:space="preserve">                                                    </w:t>
      </w:r>
    </w:p>
    <w:p w:rsidR="00EE31F9" w:rsidRDefault="00EE31F9" w:rsidP="00EE31F9">
      <w:pPr>
        <w:spacing w:line="360" w:lineRule="auto"/>
        <w:jc w:val="center"/>
        <w:rPr>
          <w:rFonts w:ascii="Times New Roman CYR" w:hAnsi="Times New Roman CYR"/>
          <w:sz w:val="28"/>
          <w:szCs w:val="28"/>
          <w:lang w:val="en-US"/>
        </w:rPr>
      </w:pPr>
      <w:r>
        <w:rPr>
          <w:rFonts w:ascii="Times New Roman CYR" w:hAnsi="Times New Roman CYR"/>
          <w:sz w:val="28"/>
          <w:szCs w:val="28"/>
        </w:rPr>
        <w:t>ДРОГОБИЦЬКА РАЙОННА ДЕРЖАВНА АДМІНІСТРАЦІЯ</w:t>
      </w:r>
    </w:p>
    <w:p w:rsidR="00EE31F9" w:rsidRDefault="00EE31F9" w:rsidP="00EE31F9">
      <w:pPr>
        <w:spacing w:line="360" w:lineRule="auto"/>
        <w:rPr>
          <w:rFonts w:ascii="Times New Roman CYR" w:hAnsi="Times New Roman CYR"/>
          <w:sz w:val="28"/>
          <w:szCs w:val="28"/>
          <w:lang w:val="en-US"/>
        </w:rPr>
      </w:pPr>
      <w:r>
        <w:rPr>
          <w:rFonts w:ascii="Times New Roman CYR" w:hAnsi="Times New Roman CYR"/>
          <w:sz w:val="28"/>
          <w:szCs w:val="28"/>
        </w:rPr>
        <w:t xml:space="preserve">                                             </w:t>
      </w:r>
      <w:proofErr w:type="gramStart"/>
      <w:r>
        <w:rPr>
          <w:rFonts w:ascii="Times New Roman CYR" w:hAnsi="Times New Roman CYR"/>
          <w:sz w:val="28"/>
          <w:szCs w:val="28"/>
          <w:lang w:val="en-US"/>
        </w:rPr>
        <w:t>ЛЬВІВСЬКОЇ  ОБЛАСТІ</w:t>
      </w:r>
      <w:proofErr w:type="gramEnd"/>
    </w:p>
    <w:p w:rsidR="00EE31F9" w:rsidRDefault="00EE31F9" w:rsidP="00EE31F9">
      <w:pPr>
        <w:spacing w:line="360" w:lineRule="auto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ДРОГОБИЦЬКА РАЙОННА  ВІЙСЬКОВА АДМІНІСТРАЦІЯ</w:t>
      </w:r>
    </w:p>
    <w:p w:rsidR="00EE31F9" w:rsidRDefault="00EE31F9" w:rsidP="00AA4E10">
      <w:pPr>
        <w:spacing w:line="360" w:lineRule="auto"/>
        <w:jc w:val="center"/>
        <w:rPr>
          <w:b/>
          <w:bCs/>
          <w:caps/>
          <w:spacing w:val="120"/>
          <w:sz w:val="32"/>
          <w:szCs w:val="32"/>
        </w:rPr>
      </w:pPr>
      <w:r>
        <w:rPr>
          <w:b/>
          <w:bCs/>
          <w:caps/>
          <w:spacing w:val="120"/>
          <w:sz w:val="32"/>
          <w:szCs w:val="32"/>
        </w:rPr>
        <w:t>РоЗПОРЯДЖЕННЯ</w:t>
      </w:r>
    </w:p>
    <w:p w:rsidR="00AA4E10" w:rsidRDefault="00AA4E10" w:rsidP="00AA4E10">
      <w:pPr>
        <w:spacing w:line="360" w:lineRule="auto"/>
        <w:jc w:val="center"/>
        <w:rPr>
          <w:b/>
          <w:bCs/>
          <w:caps/>
          <w:spacing w:val="120"/>
          <w:sz w:val="32"/>
          <w:szCs w:val="32"/>
        </w:rPr>
      </w:pPr>
    </w:p>
    <w:p w:rsidR="00EE31F9" w:rsidRPr="003D58C2" w:rsidRDefault="00AA4E10" w:rsidP="00AA4E10">
      <w:pPr>
        <w:jc w:val="both"/>
        <w:rPr>
          <w:sz w:val="26"/>
          <w:szCs w:val="20"/>
          <w:lang w:val="ru-RU"/>
        </w:rPr>
      </w:pPr>
      <w:r>
        <w:t>30 січня 2026 року</w:t>
      </w:r>
      <w:r w:rsidR="00EE31F9">
        <w:t xml:space="preserve">                       </w:t>
      </w:r>
      <w:r w:rsidR="00EE31F9" w:rsidRPr="003D58C2">
        <w:rPr>
          <w:lang w:val="ru-RU"/>
        </w:rPr>
        <w:t xml:space="preserve">     </w:t>
      </w:r>
      <w:r>
        <w:rPr>
          <w:lang w:val="ru-RU"/>
        </w:rPr>
        <w:t xml:space="preserve">       </w:t>
      </w:r>
      <w:r w:rsidR="00EE31F9" w:rsidRPr="00AA4E10">
        <w:t xml:space="preserve">Дрогобич </w:t>
      </w:r>
      <w:r w:rsidR="00EE31F9">
        <w:t xml:space="preserve">                           </w:t>
      </w:r>
      <w:r>
        <w:t xml:space="preserve">                                   </w:t>
      </w:r>
      <w:r w:rsidR="00EE31F9">
        <w:t xml:space="preserve">  № </w:t>
      </w:r>
      <w:r>
        <w:t xml:space="preserve"> 10</w:t>
      </w:r>
    </w:p>
    <w:p w:rsidR="00EE31F9" w:rsidRPr="003D58C2" w:rsidRDefault="00EE31F9" w:rsidP="00EE31F9">
      <w:pPr>
        <w:jc w:val="center"/>
        <w:rPr>
          <w:sz w:val="20"/>
          <w:lang w:val="ru-RU"/>
        </w:rPr>
      </w:pPr>
    </w:p>
    <w:p w:rsidR="00EE31F9" w:rsidRPr="003D58C2" w:rsidRDefault="00EE31F9" w:rsidP="00EE31F9">
      <w:pPr>
        <w:rPr>
          <w:b/>
          <w:sz w:val="26"/>
          <w:szCs w:val="26"/>
          <w:lang w:val="ru-RU"/>
        </w:rPr>
      </w:pPr>
    </w:p>
    <w:p w:rsidR="00EE31F9" w:rsidRPr="003D58C2" w:rsidRDefault="00EE31F9" w:rsidP="00EE31F9">
      <w:pPr>
        <w:tabs>
          <w:tab w:val="left" w:pos="1701"/>
        </w:tabs>
        <w:rPr>
          <w:b/>
          <w:i/>
          <w:sz w:val="27"/>
          <w:szCs w:val="27"/>
          <w:lang w:val="ru-RU"/>
        </w:rPr>
      </w:pPr>
      <w:r>
        <w:rPr>
          <w:b/>
          <w:i/>
          <w:sz w:val="27"/>
          <w:szCs w:val="27"/>
        </w:rPr>
        <w:t>Про</w:t>
      </w:r>
      <w:r>
        <w:rPr>
          <w:b/>
          <w:sz w:val="27"/>
          <w:szCs w:val="27"/>
        </w:rPr>
        <w:t xml:space="preserve"> </w:t>
      </w:r>
      <w:r w:rsidRPr="003D58C2">
        <w:rPr>
          <w:b/>
          <w:sz w:val="27"/>
          <w:szCs w:val="27"/>
          <w:lang w:val="ru-RU"/>
        </w:rPr>
        <w:t xml:space="preserve"> </w:t>
      </w:r>
      <w:r>
        <w:rPr>
          <w:b/>
          <w:i/>
          <w:sz w:val="27"/>
          <w:szCs w:val="27"/>
        </w:rPr>
        <w:t>проведення  змагань ІІІ (районного) етапу</w:t>
      </w:r>
      <w:r w:rsidRPr="003D58C2">
        <w:rPr>
          <w:b/>
          <w:i/>
          <w:sz w:val="27"/>
          <w:szCs w:val="27"/>
          <w:lang w:val="ru-RU"/>
        </w:rPr>
        <w:t xml:space="preserve"> </w:t>
      </w:r>
    </w:p>
    <w:p w:rsidR="00EE31F9" w:rsidRDefault="00EE31F9" w:rsidP="00EE31F9">
      <w:pPr>
        <w:pStyle w:val="a3"/>
        <w:tabs>
          <w:tab w:val="left" w:pos="1701"/>
        </w:tabs>
        <w:rPr>
          <w:b/>
          <w:i/>
          <w:sz w:val="27"/>
          <w:szCs w:val="27"/>
          <w:lang w:val="ru-RU"/>
        </w:rPr>
      </w:pPr>
      <w:proofErr w:type="spellStart"/>
      <w:r>
        <w:rPr>
          <w:b/>
          <w:i/>
          <w:sz w:val="27"/>
          <w:szCs w:val="27"/>
        </w:rPr>
        <w:t>проєкту</w:t>
      </w:r>
      <w:proofErr w:type="spellEnd"/>
      <w:r>
        <w:rPr>
          <w:b/>
          <w:i/>
          <w:sz w:val="27"/>
          <w:szCs w:val="27"/>
        </w:rPr>
        <w:t xml:space="preserve"> «Пліч-о- пліч  всеукраїнські  шкільні ліги»</w:t>
      </w:r>
      <w:r w:rsidRPr="003D58C2">
        <w:rPr>
          <w:b/>
          <w:i/>
          <w:sz w:val="27"/>
          <w:szCs w:val="27"/>
          <w:lang w:val="ru-RU"/>
        </w:rPr>
        <w:t xml:space="preserve">                                                                      </w:t>
      </w:r>
      <w:r>
        <w:rPr>
          <w:b/>
          <w:i/>
          <w:sz w:val="27"/>
          <w:szCs w:val="27"/>
        </w:rPr>
        <w:t>в  Дрогобицькому район</w:t>
      </w:r>
      <w:r w:rsidRPr="003D58C2">
        <w:rPr>
          <w:b/>
          <w:i/>
          <w:sz w:val="27"/>
          <w:szCs w:val="27"/>
          <w:lang w:val="ru-RU"/>
        </w:rPr>
        <w:t>і</w:t>
      </w:r>
    </w:p>
    <w:p w:rsidR="003D58C2" w:rsidRPr="003D58C2" w:rsidRDefault="003D58C2" w:rsidP="00EE31F9">
      <w:pPr>
        <w:pStyle w:val="a3"/>
        <w:tabs>
          <w:tab w:val="left" w:pos="1701"/>
        </w:tabs>
        <w:rPr>
          <w:b/>
          <w:i/>
          <w:sz w:val="27"/>
          <w:szCs w:val="27"/>
          <w:lang w:val="ru-RU"/>
        </w:rPr>
      </w:pPr>
    </w:p>
    <w:p w:rsidR="00EE31F9" w:rsidRDefault="00EE31F9" w:rsidP="00EE31F9">
      <w:pPr>
        <w:jc w:val="both"/>
        <w:rPr>
          <w:sz w:val="27"/>
          <w:szCs w:val="27"/>
        </w:rPr>
      </w:pPr>
      <w:r>
        <w:rPr>
          <w:bCs/>
          <w:sz w:val="27"/>
          <w:szCs w:val="27"/>
        </w:rPr>
        <w:t xml:space="preserve">      Відповідно  до Указу Президента України від 24.02.2022 № 68/2022 « Про утворення військових адміністрацій», статей 6, 22 Закону України «Про місцеві державні адміністрації», статті 15 Закону України «Про правовий режим воєнного стану», Регламенту про проведення фізкультурно-оздоровчих заходів та змагань «Пліч-о-пліч всеукраїнські шкільні ліги» серед учнів та учениць закладів загальної середньої освіти у 2025-2026 навчальному році під гаслом «РАЗОМ ПЕРЕМОЖЕМО», затвердженого Міністерством молоді та спорту України                  № 1358/4.4/25 від 01.10.2025, </w:t>
      </w:r>
      <w:r w:rsidRPr="003D58C2">
        <w:rPr>
          <w:sz w:val="27"/>
          <w:szCs w:val="27"/>
        </w:rPr>
        <w:t xml:space="preserve">розпорядження Львівської обласної </w:t>
      </w:r>
      <w:r>
        <w:rPr>
          <w:sz w:val="27"/>
          <w:szCs w:val="27"/>
        </w:rPr>
        <w:t xml:space="preserve"> державної</w:t>
      </w:r>
      <w:r w:rsidR="008F5769">
        <w:rPr>
          <w:sz w:val="27"/>
          <w:szCs w:val="27"/>
        </w:rPr>
        <w:t xml:space="preserve"> адміністрації від 15.10.2025 №</w:t>
      </w:r>
      <w:r>
        <w:rPr>
          <w:sz w:val="27"/>
          <w:szCs w:val="27"/>
        </w:rPr>
        <w:t>1324/0/5-25 ВА «Про реаліза</w:t>
      </w:r>
      <w:r w:rsidR="00F61DEF">
        <w:rPr>
          <w:sz w:val="27"/>
          <w:szCs w:val="27"/>
        </w:rPr>
        <w:t xml:space="preserve">цію </w:t>
      </w:r>
      <w:proofErr w:type="spellStart"/>
      <w:r w:rsidR="00F61DEF">
        <w:rPr>
          <w:sz w:val="27"/>
          <w:szCs w:val="27"/>
        </w:rPr>
        <w:t>проє</w:t>
      </w:r>
      <w:r>
        <w:rPr>
          <w:sz w:val="27"/>
          <w:szCs w:val="27"/>
        </w:rPr>
        <w:t>кту</w:t>
      </w:r>
      <w:proofErr w:type="spellEnd"/>
      <w:r>
        <w:rPr>
          <w:sz w:val="27"/>
          <w:szCs w:val="27"/>
        </w:rPr>
        <w:t xml:space="preserve">                   «Плі</w:t>
      </w:r>
      <w:r w:rsidR="008F5769">
        <w:rPr>
          <w:sz w:val="27"/>
          <w:szCs w:val="27"/>
        </w:rPr>
        <w:t>ч-о-пліч всеукраїнські шкільні л</w:t>
      </w:r>
      <w:r>
        <w:rPr>
          <w:sz w:val="27"/>
          <w:szCs w:val="27"/>
        </w:rPr>
        <w:t>іги» у Львівській області»</w:t>
      </w:r>
      <w:r w:rsidR="00905977">
        <w:rPr>
          <w:sz w:val="27"/>
          <w:szCs w:val="27"/>
        </w:rPr>
        <w:t>,</w:t>
      </w:r>
      <w:r w:rsidR="00905977" w:rsidRPr="003D58C2">
        <w:rPr>
          <w:sz w:val="27"/>
          <w:szCs w:val="27"/>
        </w:rPr>
        <w:t xml:space="preserve"> розпорядження   </w:t>
      </w:r>
      <w:r w:rsidR="00905977">
        <w:rPr>
          <w:sz w:val="27"/>
          <w:szCs w:val="27"/>
        </w:rPr>
        <w:t xml:space="preserve"> </w:t>
      </w:r>
      <w:r w:rsidR="000A4F7E">
        <w:rPr>
          <w:sz w:val="27"/>
          <w:szCs w:val="27"/>
        </w:rPr>
        <w:t xml:space="preserve">Дрогобицької  районної </w:t>
      </w:r>
      <w:r w:rsidR="000A4F7E" w:rsidRPr="003D58C2">
        <w:rPr>
          <w:sz w:val="27"/>
          <w:szCs w:val="27"/>
        </w:rPr>
        <w:t xml:space="preserve">військової </w:t>
      </w:r>
      <w:r w:rsidR="000A4F7E">
        <w:rPr>
          <w:sz w:val="27"/>
          <w:szCs w:val="27"/>
        </w:rPr>
        <w:t xml:space="preserve"> адміністрації від 21.11.2025</w:t>
      </w:r>
      <w:r w:rsidR="00905977">
        <w:rPr>
          <w:sz w:val="27"/>
          <w:szCs w:val="27"/>
        </w:rPr>
        <w:t xml:space="preserve">  №</w:t>
      </w:r>
      <w:r w:rsidR="000A4F7E">
        <w:rPr>
          <w:sz w:val="27"/>
          <w:szCs w:val="27"/>
        </w:rPr>
        <w:t xml:space="preserve"> 141</w:t>
      </w:r>
      <w:r w:rsidR="00905977">
        <w:rPr>
          <w:sz w:val="27"/>
          <w:szCs w:val="27"/>
        </w:rPr>
        <w:t xml:space="preserve"> «Про реал</w:t>
      </w:r>
      <w:r w:rsidR="000A4F7E">
        <w:rPr>
          <w:sz w:val="27"/>
          <w:szCs w:val="27"/>
        </w:rPr>
        <w:t xml:space="preserve">ізацію </w:t>
      </w:r>
      <w:proofErr w:type="spellStart"/>
      <w:r w:rsidR="008F5769">
        <w:rPr>
          <w:sz w:val="27"/>
          <w:szCs w:val="27"/>
        </w:rPr>
        <w:t>проє</w:t>
      </w:r>
      <w:r w:rsidR="000A4F7E">
        <w:rPr>
          <w:sz w:val="27"/>
          <w:szCs w:val="27"/>
        </w:rPr>
        <w:t>кту</w:t>
      </w:r>
      <w:proofErr w:type="spellEnd"/>
      <w:r w:rsidR="000A4F7E">
        <w:rPr>
          <w:sz w:val="27"/>
          <w:szCs w:val="27"/>
        </w:rPr>
        <w:t xml:space="preserve"> </w:t>
      </w:r>
      <w:r w:rsidR="00905977">
        <w:rPr>
          <w:sz w:val="27"/>
          <w:szCs w:val="27"/>
        </w:rPr>
        <w:t>«Плі</w:t>
      </w:r>
      <w:r w:rsidR="008F5769">
        <w:rPr>
          <w:sz w:val="27"/>
          <w:szCs w:val="27"/>
        </w:rPr>
        <w:t>ч-о-пліч всеукраїнські шкільні л</w:t>
      </w:r>
      <w:r w:rsidR="00905977">
        <w:rPr>
          <w:sz w:val="27"/>
          <w:szCs w:val="27"/>
        </w:rPr>
        <w:t>іги» в</w:t>
      </w:r>
      <w:r w:rsidR="001608C0">
        <w:rPr>
          <w:sz w:val="27"/>
          <w:szCs w:val="27"/>
        </w:rPr>
        <w:t xml:space="preserve"> </w:t>
      </w:r>
      <w:r w:rsidR="00905977">
        <w:rPr>
          <w:sz w:val="27"/>
          <w:szCs w:val="27"/>
        </w:rPr>
        <w:t>Дрогобицькому районі»</w:t>
      </w:r>
      <w:r>
        <w:rPr>
          <w:sz w:val="27"/>
          <w:szCs w:val="27"/>
        </w:rPr>
        <w:t xml:space="preserve"> та з метою   розвитку  видів спорту,  визнаних в Україні, залучення учнівської молоді до рухової активності, популяризації здорового способу життя та активного дозвілля: </w:t>
      </w:r>
    </w:p>
    <w:p w:rsidR="00796E40" w:rsidRPr="003D58C2" w:rsidRDefault="00796E40" w:rsidP="00EE31F9">
      <w:pPr>
        <w:jc w:val="both"/>
        <w:rPr>
          <w:sz w:val="27"/>
          <w:szCs w:val="27"/>
          <w:lang w:val="ru-RU"/>
        </w:rPr>
      </w:pPr>
    </w:p>
    <w:p w:rsidR="00EE31F9" w:rsidRDefault="00EE31F9" w:rsidP="00EE31F9">
      <w:pPr>
        <w:jc w:val="both"/>
        <w:rPr>
          <w:sz w:val="27"/>
          <w:szCs w:val="27"/>
        </w:rPr>
      </w:pPr>
      <w:r w:rsidRPr="003D58C2">
        <w:rPr>
          <w:sz w:val="27"/>
          <w:szCs w:val="27"/>
          <w:lang w:val="ru-RU"/>
        </w:rPr>
        <w:t xml:space="preserve">       </w:t>
      </w:r>
      <w:r>
        <w:rPr>
          <w:sz w:val="27"/>
          <w:szCs w:val="27"/>
        </w:rPr>
        <w:t xml:space="preserve">1. </w:t>
      </w:r>
      <w:r w:rsidRPr="00796E40">
        <w:rPr>
          <w:sz w:val="27"/>
          <w:szCs w:val="27"/>
          <w:lang w:val="ru-RU"/>
        </w:rPr>
        <w:t>Провести</w:t>
      </w:r>
      <w:r>
        <w:rPr>
          <w:sz w:val="27"/>
          <w:szCs w:val="27"/>
        </w:rPr>
        <w:t xml:space="preserve"> змагання ІІІ (районного) етапу</w:t>
      </w:r>
      <w:r w:rsidRPr="00796E40">
        <w:rPr>
          <w:sz w:val="27"/>
          <w:szCs w:val="27"/>
          <w:lang w:val="ru-RU"/>
        </w:rPr>
        <w:t xml:space="preserve"> </w:t>
      </w:r>
      <w:proofErr w:type="spellStart"/>
      <w:r w:rsidRPr="00796E40">
        <w:rPr>
          <w:sz w:val="27"/>
          <w:szCs w:val="27"/>
          <w:lang w:val="ru-RU"/>
        </w:rPr>
        <w:t>проєкту</w:t>
      </w:r>
      <w:proofErr w:type="spellEnd"/>
      <w:r>
        <w:rPr>
          <w:sz w:val="27"/>
          <w:szCs w:val="27"/>
        </w:rPr>
        <w:t xml:space="preserve"> «</w:t>
      </w:r>
      <w:proofErr w:type="gramStart"/>
      <w:r>
        <w:rPr>
          <w:sz w:val="27"/>
          <w:szCs w:val="27"/>
        </w:rPr>
        <w:t>Пл</w:t>
      </w:r>
      <w:proofErr w:type="gramEnd"/>
      <w:r>
        <w:rPr>
          <w:sz w:val="27"/>
          <w:szCs w:val="27"/>
        </w:rPr>
        <w:t>іч-о-пліч  всеукраїнські шкільні ліги»  серед учнів  закладів  загальної середньої освіти Дрогобицького  району згідно з додатком.</w:t>
      </w:r>
    </w:p>
    <w:p w:rsidR="00F61DEF" w:rsidRPr="00F61DEF" w:rsidRDefault="00F61DEF" w:rsidP="00EE31F9">
      <w:pPr>
        <w:jc w:val="both"/>
        <w:rPr>
          <w:sz w:val="27"/>
          <w:szCs w:val="27"/>
        </w:rPr>
      </w:pPr>
    </w:p>
    <w:p w:rsidR="00EE31F9" w:rsidRDefault="00EE31F9" w:rsidP="00EE31F9">
      <w:pPr>
        <w:jc w:val="both"/>
        <w:rPr>
          <w:bCs/>
          <w:sz w:val="27"/>
          <w:szCs w:val="27"/>
        </w:rPr>
      </w:pPr>
      <w:r>
        <w:rPr>
          <w:sz w:val="27"/>
          <w:szCs w:val="27"/>
        </w:rPr>
        <w:t xml:space="preserve">       </w:t>
      </w:r>
      <w:r w:rsidRPr="003D58C2">
        <w:rPr>
          <w:sz w:val="27"/>
          <w:szCs w:val="27"/>
        </w:rPr>
        <w:t>2</w:t>
      </w:r>
      <w:r>
        <w:rPr>
          <w:sz w:val="27"/>
          <w:szCs w:val="27"/>
        </w:rPr>
        <w:t>.  Під час  організації  спортивних заходів керуватися Регламентом про   проведення фізкультурно-оздоровчих заходів та змагань «Пліч-о-пліч  всеукраїнські шкільні ліги»  серед учнів та учениць закладів загальної середньої освіти у 202</w:t>
      </w:r>
      <w:r w:rsidRPr="003D58C2">
        <w:rPr>
          <w:sz w:val="27"/>
          <w:szCs w:val="27"/>
        </w:rPr>
        <w:t>5</w:t>
      </w:r>
      <w:r>
        <w:rPr>
          <w:sz w:val="27"/>
          <w:szCs w:val="27"/>
        </w:rPr>
        <w:t>-202</w:t>
      </w:r>
      <w:r w:rsidRPr="003D58C2">
        <w:rPr>
          <w:sz w:val="27"/>
          <w:szCs w:val="27"/>
        </w:rPr>
        <w:t>6</w:t>
      </w:r>
      <w:r>
        <w:rPr>
          <w:sz w:val="27"/>
          <w:szCs w:val="27"/>
        </w:rPr>
        <w:t xml:space="preserve"> навчальному році під гаслом «Р</w:t>
      </w:r>
      <w:r w:rsidRPr="003D58C2">
        <w:rPr>
          <w:sz w:val="27"/>
          <w:szCs w:val="27"/>
        </w:rPr>
        <w:t>АЗОМ ПЕРЕМОЖЕМО</w:t>
      </w:r>
      <w:r>
        <w:rPr>
          <w:sz w:val="27"/>
          <w:szCs w:val="27"/>
        </w:rPr>
        <w:t xml:space="preserve">», затвердженим Міністерством молоді та спорту України від 01.10.2025                            </w:t>
      </w:r>
      <w:r>
        <w:rPr>
          <w:bCs/>
          <w:sz w:val="27"/>
          <w:szCs w:val="27"/>
        </w:rPr>
        <w:t>№ 1358/4.4/25.</w:t>
      </w:r>
    </w:p>
    <w:p w:rsidR="00F61DEF" w:rsidRPr="00EE31F9" w:rsidRDefault="00F61DEF" w:rsidP="00EE31F9">
      <w:pPr>
        <w:jc w:val="both"/>
        <w:rPr>
          <w:sz w:val="27"/>
          <w:szCs w:val="27"/>
        </w:rPr>
      </w:pPr>
    </w:p>
    <w:p w:rsidR="00EE31F9" w:rsidRDefault="00EE31F9" w:rsidP="00EE31F9">
      <w:pPr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      </w:t>
      </w:r>
      <w:r w:rsidRPr="003D58C2">
        <w:rPr>
          <w:sz w:val="27"/>
          <w:szCs w:val="27"/>
        </w:rPr>
        <w:t>3</w:t>
      </w:r>
      <w:r>
        <w:rPr>
          <w:sz w:val="27"/>
          <w:szCs w:val="27"/>
        </w:rPr>
        <w:t xml:space="preserve">.  Управлінню  гуманітарної політики районної  державної адміністрації </w:t>
      </w:r>
      <w:r w:rsidR="00F61DEF">
        <w:rPr>
          <w:sz w:val="27"/>
          <w:szCs w:val="27"/>
        </w:rPr>
        <w:t xml:space="preserve"> (</w:t>
      </w:r>
      <w:proofErr w:type="spellStart"/>
      <w:r w:rsidR="00F61DEF">
        <w:rPr>
          <w:sz w:val="27"/>
          <w:szCs w:val="27"/>
        </w:rPr>
        <w:t>Н.Козар</w:t>
      </w:r>
      <w:proofErr w:type="spellEnd"/>
      <w:r w:rsidR="00F61DEF">
        <w:rPr>
          <w:sz w:val="27"/>
          <w:szCs w:val="27"/>
        </w:rPr>
        <w:t xml:space="preserve">) </w:t>
      </w:r>
      <w:r>
        <w:rPr>
          <w:sz w:val="27"/>
          <w:szCs w:val="27"/>
        </w:rPr>
        <w:t>взяти під особистий контроль проведення змагань ІІІ (районного) етапу та спільно</w:t>
      </w:r>
      <w:r w:rsidRPr="003D58C2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з </w:t>
      </w:r>
      <w:r w:rsidRPr="003D58C2">
        <w:rPr>
          <w:sz w:val="27"/>
          <w:szCs w:val="27"/>
        </w:rPr>
        <w:t xml:space="preserve">профільними  відділами територіальних громад </w:t>
      </w:r>
      <w:r w:rsidR="00796E40">
        <w:rPr>
          <w:sz w:val="27"/>
          <w:szCs w:val="27"/>
        </w:rPr>
        <w:t>забезпечити  участь у І</w:t>
      </w:r>
      <w:r w:rsidR="00796E40">
        <w:rPr>
          <w:sz w:val="27"/>
          <w:szCs w:val="27"/>
          <w:lang w:val="en-US"/>
        </w:rPr>
        <w:t>V</w:t>
      </w:r>
      <w:r>
        <w:rPr>
          <w:sz w:val="27"/>
          <w:szCs w:val="27"/>
        </w:rPr>
        <w:t xml:space="preserve"> (обласному) етапі.</w:t>
      </w:r>
    </w:p>
    <w:p w:rsidR="00F61DEF" w:rsidRDefault="00F61DEF" w:rsidP="00EE31F9">
      <w:pPr>
        <w:jc w:val="both"/>
        <w:rPr>
          <w:sz w:val="27"/>
          <w:szCs w:val="27"/>
        </w:rPr>
      </w:pPr>
    </w:p>
    <w:p w:rsidR="00EE31F9" w:rsidRDefault="00EE31F9" w:rsidP="00EE31F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</w:t>
      </w:r>
      <w:r w:rsidRPr="003D58C2">
        <w:rPr>
          <w:sz w:val="27"/>
          <w:szCs w:val="27"/>
        </w:rPr>
        <w:t>4</w:t>
      </w:r>
      <w:r>
        <w:rPr>
          <w:sz w:val="27"/>
          <w:szCs w:val="27"/>
        </w:rPr>
        <w:t xml:space="preserve">.   Відділу  інформаційної діяльності, цифрового розвитку та комунікацій з громадськістю районної державної адміністрації </w:t>
      </w:r>
      <w:r w:rsidR="007B6167">
        <w:rPr>
          <w:sz w:val="27"/>
          <w:szCs w:val="27"/>
        </w:rPr>
        <w:t>(</w:t>
      </w:r>
      <w:proofErr w:type="spellStart"/>
      <w:r w:rsidR="007B6167">
        <w:rPr>
          <w:sz w:val="27"/>
          <w:szCs w:val="27"/>
        </w:rPr>
        <w:t>Т.Іванишин</w:t>
      </w:r>
      <w:proofErr w:type="spellEnd"/>
      <w:r w:rsidR="007B6167">
        <w:rPr>
          <w:sz w:val="27"/>
          <w:szCs w:val="27"/>
        </w:rPr>
        <w:t>)</w:t>
      </w:r>
      <w:r>
        <w:rPr>
          <w:sz w:val="27"/>
          <w:szCs w:val="27"/>
        </w:rPr>
        <w:t xml:space="preserve"> забезпечити інформаційний супровід </w:t>
      </w:r>
      <w:proofErr w:type="spellStart"/>
      <w:r>
        <w:rPr>
          <w:sz w:val="27"/>
          <w:szCs w:val="27"/>
        </w:rPr>
        <w:t>проєкту</w:t>
      </w:r>
      <w:proofErr w:type="spellEnd"/>
      <w:r>
        <w:rPr>
          <w:sz w:val="27"/>
          <w:szCs w:val="27"/>
        </w:rPr>
        <w:t xml:space="preserve"> «Пліч-о-пліч  всеукраїнські шкільні ліги» у Дрогобицькому районі.</w:t>
      </w:r>
    </w:p>
    <w:p w:rsidR="007B6167" w:rsidRDefault="007B6167" w:rsidP="00EE31F9">
      <w:pPr>
        <w:jc w:val="both"/>
        <w:rPr>
          <w:sz w:val="27"/>
          <w:szCs w:val="27"/>
        </w:rPr>
      </w:pPr>
    </w:p>
    <w:p w:rsidR="00A3770F" w:rsidRDefault="00EE31F9" w:rsidP="00EE31F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</w:t>
      </w:r>
      <w:r>
        <w:rPr>
          <w:szCs w:val="26"/>
        </w:rPr>
        <w:t xml:space="preserve">    </w:t>
      </w:r>
      <w:r w:rsidRPr="003D58C2">
        <w:rPr>
          <w:sz w:val="27"/>
          <w:szCs w:val="27"/>
          <w:lang w:val="ru-RU"/>
        </w:rPr>
        <w:t>5</w:t>
      </w:r>
      <w:r>
        <w:rPr>
          <w:sz w:val="27"/>
          <w:szCs w:val="27"/>
        </w:rPr>
        <w:t xml:space="preserve">.   Контроль за виконанням  розпорядження  покласти  на  заступника </w:t>
      </w:r>
    </w:p>
    <w:p w:rsidR="003D58C2" w:rsidRDefault="00EE31F9" w:rsidP="00EE31F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голови  районної   державної  адміністрації   Олега  ПИЛИПЦІВА.      </w:t>
      </w:r>
    </w:p>
    <w:p w:rsidR="003D58C2" w:rsidRDefault="003D58C2" w:rsidP="00EE31F9">
      <w:pPr>
        <w:jc w:val="both"/>
        <w:rPr>
          <w:sz w:val="27"/>
          <w:szCs w:val="27"/>
        </w:rPr>
      </w:pPr>
    </w:p>
    <w:p w:rsidR="00EE31F9" w:rsidRDefault="00EE31F9" w:rsidP="00EE31F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                                                  </w:t>
      </w:r>
    </w:p>
    <w:p w:rsidR="00EE31F9" w:rsidRPr="003D58C2" w:rsidRDefault="00EE31F9" w:rsidP="00EE31F9">
      <w:pPr>
        <w:jc w:val="both"/>
        <w:rPr>
          <w:b/>
          <w:sz w:val="27"/>
          <w:szCs w:val="27"/>
          <w:lang w:val="ru-RU"/>
        </w:rPr>
      </w:pPr>
    </w:p>
    <w:p w:rsidR="00EE31F9" w:rsidRPr="003D58C2" w:rsidRDefault="00EE31F9" w:rsidP="00EE31F9">
      <w:pPr>
        <w:jc w:val="both"/>
        <w:rPr>
          <w:b/>
          <w:sz w:val="27"/>
          <w:szCs w:val="27"/>
          <w:lang w:val="ru-RU"/>
        </w:rPr>
      </w:pPr>
      <w:r w:rsidRPr="003D58C2">
        <w:rPr>
          <w:b/>
          <w:lang w:val="ru-RU"/>
        </w:rPr>
        <w:t xml:space="preserve"> </w:t>
      </w:r>
      <w:r w:rsidRPr="003D58C2">
        <w:rPr>
          <w:b/>
          <w:sz w:val="27"/>
          <w:szCs w:val="27"/>
          <w:lang w:val="ru-RU"/>
        </w:rPr>
        <w:t>Начальник</w:t>
      </w:r>
      <w:r w:rsidRPr="00FE1E21">
        <w:rPr>
          <w:b/>
          <w:sz w:val="27"/>
          <w:szCs w:val="27"/>
        </w:rPr>
        <w:t xml:space="preserve">                                                                            </w:t>
      </w:r>
      <w:r w:rsidR="00FE1E21">
        <w:rPr>
          <w:b/>
          <w:sz w:val="27"/>
          <w:szCs w:val="27"/>
        </w:rPr>
        <w:t xml:space="preserve">    </w:t>
      </w:r>
      <w:r w:rsidRPr="00FE1E21">
        <w:rPr>
          <w:b/>
          <w:sz w:val="27"/>
          <w:szCs w:val="27"/>
        </w:rPr>
        <w:t xml:space="preserve"> Степан  КУЛИНЯК</w:t>
      </w: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917156" w:rsidRPr="003D58C2" w:rsidRDefault="00917156" w:rsidP="00EE31F9">
      <w:pPr>
        <w:jc w:val="both"/>
        <w:rPr>
          <w:b/>
          <w:lang w:val="ru-RU"/>
        </w:rPr>
      </w:pPr>
    </w:p>
    <w:p w:rsidR="003D58C2" w:rsidRDefault="003D58C2" w:rsidP="00EE31F9">
      <w:pPr>
        <w:jc w:val="both"/>
        <w:rPr>
          <w:b/>
          <w:lang w:val="ru-RU"/>
        </w:rPr>
      </w:pPr>
    </w:p>
    <w:p w:rsidR="007B6167" w:rsidRPr="000A4F7E" w:rsidRDefault="007B6167" w:rsidP="00EE31F9">
      <w:pPr>
        <w:jc w:val="both"/>
        <w:rPr>
          <w:b/>
        </w:rPr>
      </w:pPr>
    </w:p>
    <w:p w:rsidR="00EE31F9" w:rsidRPr="00FE1E21" w:rsidRDefault="000A4F7E" w:rsidP="00FE1E21">
      <w:pPr>
        <w:rPr>
          <w:b/>
        </w:rPr>
      </w:pPr>
      <w:r>
        <w:rPr>
          <w:sz w:val="20"/>
        </w:rPr>
        <w:t xml:space="preserve">                                                                                    </w:t>
      </w:r>
    </w:p>
    <w:p w:rsidR="00917156" w:rsidRDefault="00917156" w:rsidP="00917156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lastRenderedPageBreak/>
        <w:t xml:space="preserve">                                                           </w:t>
      </w:r>
      <w:r w:rsidR="003D58C2">
        <w:rPr>
          <w:b/>
          <w:bCs/>
          <w:sz w:val="27"/>
          <w:szCs w:val="27"/>
        </w:rPr>
        <w:t xml:space="preserve">                               </w:t>
      </w:r>
      <w:r>
        <w:rPr>
          <w:bCs/>
          <w:sz w:val="27"/>
          <w:szCs w:val="27"/>
        </w:rPr>
        <w:t>Додаток</w:t>
      </w:r>
      <w:r w:rsidRPr="003D58C2">
        <w:rPr>
          <w:bCs/>
          <w:sz w:val="27"/>
          <w:szCs w:val="27"/>
          <w:lang w:val="ru-RU"/>
        </w:rPr>
        <w:t xml:space="preserve"> </w:t>
      </w:r>
    </w:p>
    <w:p w:rsidR="00917156" w:rsidRDefault="00917156" w:rsidP="00917156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      до  розпорядження</w:t>
      </w:r>
    </w:p>
    <w:p w:rsidR="00917156" w:rsidRDefault="00917156" w:rsidP="00917156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      рай</w:t>
      </w:r>
      <w:proofErr w:type="spellStart"/>
      <w:r>
        <w:rPr>
          <w:bCs/>
          <w:sz w:val="27"/>
          <w:szCs w:val="27"/>
          <w:lang w:val="en-US"/>
        </w:rPr>
        <w:t>онної</w:t>
      </w:r>
      <w:proofErr w:type="spellEnd"/>
      <w:r>
        <w:rPr>
          <w:bCs/>
          <w:sz w:val="27"/>
          <w:szCs w:val="27"/>
          <w:lang w:val="en-US"/>
        </w:rPr>
        <w:t xml:space="preserve">   </w:t>
      </w:r>
      <w:r>
        <w:rPr>
          <w:bCs/>
          <w:sz w:val="27"/>
          <w:szCs w:val="27"/>
        </w:rPr>
        <w:t>державної</w:t>
      </w:r>
    </w:p>
    <w:p w:rsidR="00917156" w:rsidRDefault="00917156" w:rsidP="00917156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      адміністрації</w:t>
      </w:r>
    </w:p>
    <w:p w:rsidR="00917156" w:rsidRDefault="00917156" w:rsidP="00917156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      від</w:t>
      </w:r>
      <w:r w:rsidR="00AA4E10">
        <w:rPr>
          <w:bCs/>
          <w:sz w:val="27"/>
          <w:szCs w:val="27"/>
        </w:rPr>
        <w:t xml:space="preserve"> 30 січня 2026 р.</w:t>
      </w:r>
      <w:r>
        <w:rPr>
          <w:bCs/>
          <w:sz w:val="27"/>
          <w:szCs w:val="27"/>
        </w:rPr>
        <w:t xml:space="preserve"> № </w:t>
      </w:r>
      <w:r w:rsidR="00AA4E10">
        <w:rPr>
          <w:bCs/>
          <w:sz w:val="27"/>
          <w:szCs w:val="27"/>
        </w:rPr>
        <w:t>10</w:t>
      </w:r>
      <w:bookmarkStart w:id="0" w:name="_GoBack"/>
      <w:bookmarkEnd w:id="0"/>
    </w:p>
    <w:p w:rsidR="00917156" w:rsidRDefault="00917156" w:rsidP="00917156">
      <w:pPr>
        <w:rPr>
          <w:bCs/>
          <w:sz w:val="27"/>
          <w:szCs w:val="27"/>
        </w:rPr>
      </w:pPr>
    </w:p>
    <w:p w:rsidR="00917156" w:rsidRPr="00FE1E21" w:rsidRDefault="00917156" w:rsidP="00917156">
      <w:pPr>
        <w:rPr>
          <w:b/>
          <w:sz w:val="27"/>
          <w:szCs w:val="27"/>
          <w:lang w:val="en-US"/>
        </w:rPr>
      </w:pPr>
      <w:r w:rsidRPr="00FE1E21">
        <w:rPr>
          <w:b/>
          <w:sz w:val="27"/>
          <w:szCs w:val="27"/>
        </w:rPr>
        <w:t xml:space="preserve">                                           </w:t>
      </w:r>
      <w:r w:rsidRPr="00FE1E21">
        <w:rPr>
          <w:b/>
          <w:sz w:val="27"/>
          <w:szCs w:val="27"/>
          <w:lang w:val="en-US"/>
        </w:rPr>
        <w:t xml:space="preserve"> </w:t>
      </w:r>
      <w:r w:rsidRPr="00FE1E21">
        <w:rPr>
          <w:b/>
          <w:sz w:val="27"/>
          <w:szCs w:val="27"/>
        </w:rPr>
        <w:t xml:space="preserve"> </w:t>
      </w:r>
      <w:r w:rsidRPr="00FE1E21">
        <w:rPr>
          <w:b/>
          <w:sz w:val="27"/>
          <w:szCs w:val="27"/>
          <w:lang w:val="en-US"/>
        </w:rPr>
        <w:t xml:space="preserve">    </w:t>
      </w:r>
      <w:r w:rsidR="00FE1E21">
        <w:rPr>
          <w:b/>
          <w:sz w:val="27"/>
          <w:szCs w:val="27"/>
        </w:rPr>
        <w:t xml:space="preserve"> </w:t>
      </w:r>
      <w:r w:rsidRPr="00FE1E21">
        <w:rPr>
          <w:b/>
          <w:sz w:val="27"/>
          <w:szCs w:val="27"/>
        </w:rPr>
        <w:t xml:space="preserve"> Графік</w:t>
      </w:r>
      <w:r w:rsidRPr="00FE1E21">
        <w:rPr>
          <w:b/>
          <w:sz w:val="27"/>
          <w:szCs w:val="27"/>
          <w:lang w:val="en-US"/>
        </w:rPr>
        <w:t xml:space="preserve"> </w:t>
      </w:r>
    </w:p>
    <w:p w:rsidR="00917156" w:rsidRPr="00FE1E21" w:rsidRDefault="00917156" w:rsidP="00917156">
      <w:pPr>
        <w:rPr>
          <w:b/>
          <w:sz w:val="27"/>
          <w:szCs w:val="27"/>
        </w:rPr>
      </w:pPr>
      <w:r w:rsidRPr="00FE1E21">
        <w:rPr>
          <w:b/>
          <w:sz w:val="27"/>
          <w:szCs w:val="27"/>
          <w:lang w:val="en-US"/>
        </w:rPr>
        <w:t xml:space="preserve"> </w:t>
      </w:r>
      <w:r w:rsidRPr="00FE1E21">
        <w:rPr>
          <w:b/>
          <w:sz w:val="27"/>
          <w:szCs w:val="27"/>
        </w:rPr>
        <w:t xml:space="preserve">                                    </w:t>
      </w:r>
      <w:r w:rsidR="00932CDB" w:rsidRPr="00FE1E21">
        <w:rPr>
          <w:b/>
          <w:sz w:val="27"/>
          <w:szCs w:val="27"/>
          <w:lang w:val="en-US"/>
        </w:rPr>
        <w:t xml:space="preserve"> </w:t>
      </w:r>
      <w:r w:rsidRPr="00FE1E21">
        <w:rPr>
          <w:b/>
          <w:sz w:val="27"/>
          <w:szCs w:val="27"/>
        </w:rPr>
        <w:t xml:space="preserve"> проведення  змагань</w:t>
      </w:r>
    </w:p>
    <w:tbl>
      <w:tblPr>
        <w:tblpPr w:leftFromText="180" w:rightFromText="180" w:bottomFromText="200" w:vertAnchor="text" w:horzAnchor="margin" w:tblpY="343"/>
        <w:tblW w:w="8895" w:type="dxa"/>
        <w:tblLayout w:type="fixed"/>
        <w:tblLook w:val="04A0" w:firstRow="1" w:lastRow="0" w:firstColumn="1" w:lastColumn="0" w:noHBand="0" w:noVBand="1"/>
      </w:tblPr>
      <w:tblGrid>
        <w:gridCol w:w="885"/>
        <w:gridCol w:w="2553"/>
        <w:gridCol w:w="1700"/>
        <w:gridCol w:w="3757"/>
      </w:tblGrid>
      <w:tr w:rsidR="00917156" w:rsidRPr="00FE1E21" w:rsidTr="0063404D">
        <w:trPr>
          <w:trHeight w:val="76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17156" w:rsidRPr="00FE1E21" w:rsidRDefault="00917156" w:rsidP="0063404D">
            <w:pPr>
              <w:pStyle w:val="a5"/>
              <w:spacing w:line="276" w:lineRule="auto"/>
              <w:jc w:val="left"/>
              <w:rPr>
                <w:bCs w:val="0"/>
                <w:sz w:val="27"/>
                <w:szCs w:val="27"/>
              </w:rPr>
            </w:pPr>
            <w:r w:rsidRPr="00FE1E21">
              <w:rPr>
                <w:bCs w:val="0"/>
                <w:sz w:val="27"/>
                <w:szCs w:val="27"/>
              </w:rPr>
              <w:t>№ з/п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17156" w:rsidRPr="00FE1E21" w:rsidRDefault="00917156" w:rsidP="0063404D">
            <w:pPr>
              <w:pStyle w:val="a3"/>
              <w:spacing w:line="276" w:lineRule="auto"/>
              <w:rPr>
                <w:b/>
                <w:sz w:val="27"/>
                <w:szCs w:val="27"/>
              </w:rPr>
            </w:pPr>
            <w:r w:rsidRPr="00FE1E21">
              <w:rPr>
                <w:b/>
                <w:sz w:val="27"/>
                <w:szCs w:val="27"/>
              </w:rPr>
              <w:t>Вид  спорту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17156" w:rsidRPr="00FE1E21" w:rsidRDefault="00917156" w:rsidP="0063404D">
            <w:pPr>
              <w:pStyle w:val="a5"/>
              <w:spacing w:line="276" w:lineRule="auto"/>
              <w:jc w:val="left"/>
              <w:rPr>
                <w:bCs w:val="0"/>
                <w:sz w:val="27"/>
                <w:szCs w:val="27"/>
              </w:rPr>
            </w:pPr>
            <w:r w:rsidRPr="00FE1E21">
              <w:rPr>
                <w:bCs w:val="0"/>
                <w:sz w:val="27"/>
                <w:szCs w:val="27"/>
              </w:rPr>
              <w:t xml:space="preserve"> Дата</w:t>
            </w:r>
          </w:p>
          <w:p w:rsidR="00917156" w:rsidRPr="00FE1E21" w:rsidRDefault="008A1ECD" w:rsidP="0063404D">
            <w:pPr>
              <w:pStyle w:val="a3"/>
              <w:spacing w:line="276" w:lineRule="auto"/>
              <w:rPr>
                <w:b/>
                <w:sz w:val="27"/>
                <w:szCs w:val="27"/>
              </w:rPr>
            </w:pPr>
            <w:r w:rsidRPr="00FE1E21">
              <w:rPr>
                <w:b/>
                <w:sz w:val="27"/>
                <w:szCs w:val="27"/>
              </w:rPr>
              <w:t>про</w:t>
            </w:r>
            <w:r w:rsidR="00917156" w:rsidRPr="00FE1E21">
              <w:rPr>
                <w:b/>
                <w:sz w:val="27"/>
                <w:szCs w:val="27"/>
              </w:rPr>
              <w:t>ведення</w:t>
            </w: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17156" w:rsidRPr="00FE1E21" w:rsidRDefault="00917156" w:rsidP="0063404D">
            <w:pPr>
              <w:spacing w:line="276" w:lineRule="auto"/>
              <w:rPr>
                <w:b/>
                <w:sz w:val="27"/>
                <w:szCs w:val="27"/>
              </w:rPr>
            </w:pPr>
            <w:r w:rsidRPr="00FE1E21">
              <w:rPr>
                <w:b/>
                <w:sz w:val="27"/>
                <w:szCs w:val="27"/>
              </w:rPr>
              <w:t>Місце проведення</w:t>
            </w:r>
          </w:p>
          <w:p w:rsidR="00917156" w:rsidRPr="00FE1E21" w:rsidRDefault="00917156" w:rsidP="0063404D">
            <w:pPr>
              <w:spacing w:line="276" w:lineRule="auto"/>
              <w:rPr>
                <w:b/>
                <w:sz w:val="27"/>
                <w:szCs w:val="27"/>
                <w:lang w:eastAsia="ru-RU"/>
              </w:rPr>
            </w:pPr>
            <w:r w:rsidRPr="00FE1E21">
              <w:rPr>
                <w:b/>
                <w:sz w:val="27"/>
                <w:szCs w:val="27"/>
              </w:rPr>
              <w:t xml:space="preserve">  змагань</w:t>
            </w:r>
          </w:p>
          <w:p w:rsidR="00917156" w:rsidRPr="00FE1E21" w:rsidRDefault="00917156" w:rsidP="0063404D">
            <w:pPr>
              <w:pStyle w:val="a5"/>
              <w:spacing w:line="276" w:lineRule="auto"/>
              <w:jc w:val="left"/>
              <w:rPr>
                <w:bCs w:val="0"/>
                <w:sz w:val="27"/>
                <w:szCs w:val="27"/>
              </w:rPr>
            </w:pPr>
          </w:p>
        </w:tc>
      </w:tr>
      <w:tr w:rsidR="00917156" w:rsidRPr="00FE1E21" w:rsidTr="00FE1E21">
        <w:trPr>
          <w:trHeight w:val="1720"/>
        </w:trPr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17156" w:rsidRPr="00FE1E21" w:rsidRDefault="00917156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>1.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17156" w:rsidRPr="00FE1E21" w:rsidRDefault="00917156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>Баскетбол (</w:t>
            </w:r>
            <w:proofErr w:type="spellStart"/>
            <w:r w:rsidRPr="00FE1E21">
              <w:rPr>
                <w:sz w:val="27"/>
                <w:szCs w:val="27"/>
                <w:lang w:val="en-US"/>
              </w:rPr>
              <w:t>юнаки</w:t>
            </w:r>
            <w:proofErr w:type="spellEnd"/>
            <w:r w:rsidRPr="00FE1E21">
              <w:rPr>
                <w:sz w:val="27"/>
                <w:szCs w:val="27"/>
              </w:rPr>
              <w:t xml:space="preserve">) </w:t>
            </w:r>
          </w:p>
          <w:p w:rsidR="00917156" w:rsidRPr="00FE1E21" w:rsidRDefault="00917156" w:rsidP="0063404D">
            <w:pPr>
              <w:pStyle w:val="a3"/>
              <w:spacing w:line="276" w:lineRule="auto"/>
              <w:rPr>
                <w:sz w:val="27"/>
                <w:szCs w:val="27"/>
                <w:lang w:val="en-US" w:eastAsia="zh-CN"/>
              </w:rPr>
            </w:pPr>
          </w:p>
          <w:p w:rsidR="00917156" w:rsidRPr="00FE1E21" w:rsidRDefault="00917156" w:rsidP="0063404D">
            <w:pPr>
              <w:pStyle w:val="a3"/>
              <w:spacing w:line="276" w:lineRule="auto"/>
              <w:rPr>
                <w:sz w:val="27"/>
                <w:szCs w:val="27"/>
                <w:lang w:val="en-US"/>
              </w:rPr>
            </w:pPr>
            <w:r w:rsidRPr="00FE1E21">
              <w:rPr>
                <w:sz w:val="27"/>
                <w:szCs w:val="27"/>
              </w:rPr>
              <w:t xml:space="preserve">Баскетбол </w:t>
            </w:r>
            <w:r w:rsidRPr="00FE1E21">
              <w:rPr>
                <w:sz w:val="27"/>
                <w:szCs w:val="27"/>
                <w:lang w:val="en-US"/>
              </w:rPr>
              <w:t>(</w:t>
            </w:r>
            <w:r w:rsidRPr="00FE1E21">
              <w:rPr>
                <w:sz w:val="27"/>
                <w:szCs w:val="27"/>
              </w:rPr>
              <w:t>дівчата)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266BB" w:rsidRPr="00FE1E21" w:rsidRDefault="008A1ECD" w:rsidP="0063404D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09.02.2026</w:t>
            </w:r>
            <w:r w:rsidR="00917156" w:rsidRPr="00FE1E21">
              <w:rPr>
                <w:bCs/>
                <w:sz w:val="27"/>
                <w:szCs w:val="27"/>
              </w:rPr>
              <w:t xml:space="preserve"> 10.00</w:t>
            </w:r>
          </w:p>
          <w:p w:rsidR="008A1ECD" w:rsidRPr="00FE1E21" w:rsidRDefault="008A1ECD" w:rsidP="008A1ECD">
            <w:pPr>
              <w:pStyle w:val="a3"/>
              <w:spacing w:line="276" w:lineRule="auto"/>
              <w:rPr>
                <w:bCs/>
                <w:sz w:val="27"/>
                <w:szCs w:val="27"/>
                <w:lang w:eastAsia="zh-CN"/>
              </w:rPr>
            </w:pPr>
            <w:r w:rsidRPr="00FE1E21">
              <w:rPr>
                <w:bCs/>
                <w:sz w:val="27"/>
                <w:szCs w:val="27"/>
                <w:lang w:eastAsia="zh-CN"/>
              </w:rPr>
              <w:t>10.02.2026</w:t>
            </w:r>
          </w:p>
          <w:p w:rsidR="008A1ECD" w:rsidRPr="00FE1E21" w:rsidRDefault="008A1ECD" w:rsidP="008A1ECD">
            <w:pPr>
              <w:pStyle w:val="a3"/>
              <w:spacing w:line="276" w:lineRule="auto"/>
              <w:rPr>
                <w:bCs/>
                <w:sz w:val="27"/>
                <w:szCs w:val="27"/>
                <w:lang w:eastAsia="zh-CN"/>
              </w:rPr>
            </w:pPr>
            <w:r w:rsidRPr="00FE1E21">
              <w:rPr>
                <w:bCs/>
                <w:sz w:val="27"/>
                <w:szCs w:val="27"/>
              </w:rPr>
              <w:t>10.00</w:t>
            </w:r>
          </w:p>
          <w:p w:rsidR="00917156" w:rsidRPr="00FE1E21" w:rsidRDefault="00917156" w:rsidP="0063404D">
            <w:pPr>
              <w:pStyle w:val="a3"/>
              <w:spacing w:line="276" w:lineRule="auto"/>
              <w:rPr>
                <w:b/>
                <w:bCs/>
                <w:sz w:val="27"/>
                <w:szCs w:val="27"/>
              </w:rPr>
            </w:pP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17156" w:rsidRPr="00FE1E21" w:rsidRDefault="00917156" w:rsidP="0063404D">
            <w:pPr>
              <w:pStyle w:val="a5"/>
              <w:spacing w:line="276" w:lineRule="auto"/>
              <w:jc w:val="left"/>
              <w:rPr>
                <w:b w:val="0"/>
                <w:sz w:val="27"/>
                <w:szCs w:val="27"/>
              </w:rPr>
            </w:pPr>
            <w:r w:rsidRPr="00FE1E21">
              <w:rPr>
                <w:b w:val="0"/>
                <w:sz w:val="27"/>
                <w:szCs w:val="27"/>
              </w:rPr>
              <w:t>Дрогобиць</w:t>
            </w:r>
            <w:r w:rsidRPr="003D58C2">
              <w:rPr>
                <w:b w:val="0"/>
                <w:sz w:val="27"/>
                <w:szCs w:val="27"/>
              </w:rPr>
              <w:t>ка</w:t>
            </w:r>
            <w:r w:rsidRPr="00FE1E21">
              <w:rPr>
                <w:b w:val="0"/>
                <w:sz w:val="27"/>
                <w:szCs w:val="27"/>
              </w:rPr>
              <w:t xml:space="preserve"> ДЮСШ</w:t>
            </w:r>
          </w:p>
          <w:p w:rsidR="00917156" w:rsidRPr="00FE1E21" w:rsidRDefault="00917156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  <w:proofErr w:type="spellStart"/>
            <w:r w:rsidRPr="00FE1E21">
              <w:rPr>
                <w:sz w:val="27"/>
                <w:szCs w:val="27"/>
              </w:rPr>
              <w:t>ім.І.Боберського</w:t>
            </w:r>
            <w:proofErr w:type="spellEnd"/>
          </w:p>
        </w:tc>
      </w:tr>
      <w:tr w:rsidR="0063404D" w:rsidRPr="00FE1E21" w:rsidTr="0063404D">
        <w:trPr>
          <w:trHeight w:val="441"/>
        </w:trPr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3404D" w:rsidRPr="00FE1E21" w:rsidRDefault="0063404D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  <w:lang w:val="en-US"/>
              </w:rPr>
              <w:t>2</w:t>
            </w:r>
            <w:r w:rsidRPr="00FE1E21">
              <w:rPr>
                <w:sz w:val="27"/>
                <w:szCs w:val="27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B6167" w:rsidRDefault="006E11D8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 xml:space="preserve">Волейбол  </w:t>
            </w:r>
          </w:p>
          <w:p w:rsidR="006E11D8" w:rsidRPr="00FE1E21" w:rsidRDefault="006E11D8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>(</w:t>
            </w:r>
            <w:r w:rsidRPr="003D58C2">
              <w:rPr>
                <w:sz w:val="27"/>
                <w:szCs w:val="27"/>
                <w:lang w:val="ru-RU"/>
              </w:rPr>
              <w:t>юнаки</w:t>
            </w:r>
            <w:r w:rsidRPr="00FE1E21">
              <w:rPr>
                <w:sz w:val="27"/>
                <w:szCs w:val="27"/>
              </w:rPr>
              <w:t xml:space="preserve"> 9-11 </w:t>
            </w:r>
            <w:proofErr w:type="spellStart"/>
            <w:r w:rsidRPr="00FE1E21">
              <w:rPr>
                <w:sz w:val="27"/>
                <w:szCs w:val="27"/>
              </w:rPr>
              <w:t>кл</w:t>
            </w:r>
            <w:proofErr w:type="spellEnd"/>
            <w:r w:rsidRPr="00FE1E21">
              <w:rPr>
                <w:sz w:val="27"/>
                <w:szCs w:val="27"/>
              </w:rPr>
              <w:t>.</w:t>
            </w:r>
            <w:r w:rsidR="0063404D" w:rsidRPr="00FE1E21">
              <w:rPr>
                <w:sz w:val="27"/>
                <w:szCs w:val="27"/>
              </w:rPr>
              <w:t xml:space="preserve">)  </w:t>
            </w:r>
          </w:p>
          <w:p w:rsidR="006E11D8" w:rsidRPr="003D58C2" w:rsidRDefault="0063404D" w:rsidP="006E11D8">
            <w:pPr>
              <w:pStyle w:val="a3"/>
              <w:spacing w:line="276" w:lineRule="auto"/>
              <w:rPr>
                <w:sz w:val="27"/>
                <w:szCs w:val="27"/>
                <w:lang w:val="ru-RU"/>
              </w:rPr>
            </w:pPr>
            <w:r w:rsidRPr="00FE1E21">
              <w:rPr>
                <w:sz w:val="27"/>
                <w:szCs w:val="27"/>
              </w:rPr>
              <w:t xml:space="preserve"> </w:t>
            </w:r>
            <w:r w:rsidR="006E11D8" w:rsidRPr="00FE1E21">
              <w:rPr>
                <w:sz w:val="27"/>
                <w:szCs w:val="27"/>
              </w:rPr>
              <w:t xml:space="preserve">(юнаки  5 -9 кл.) </w:t>
            </w:r>
          </w:p>
          <w:p w:rsidR="0063404D" w:rsidRPr="00FE1E21" w:rsidRDefault="0063404D" w:rsidP="0063404D">
            <w:pPr>
              <w:pStyle w:val="a3"/>
              <w:spacing w:line="276" w:lineRule="auto"/>
              <w:rPr>
                <w:sz w:val="27"/>
                <w:szCs w:val="27"/>
                <w:lang w:eastAsia="zh-CN"/>
              </w:rPr>
            </w:pPr>
            <w:r w:rsidRPr="00FE1E21">
              <w:rPr>
                <w:sz w:val="27"/>
                <w:szCs w:val="27"/>
              </w:rPr>
              <w:t xml:space="preserve">                                                                                   </w:t>
            </w:r>
          </w:p>
          <w:p w:rsidR="0063404D" w:rsidRPr="00FE1E21" w:rsidRDefault="0063404D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 xml:space="preserve"> (дівчата 9-11 кл.)  </w:t>
            </w:r>
          </w:p>
          <w:p w:rsidR="0063404D" w:rsidRPr="00FE1E21" w:rsidRDefault="0063404D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</w:p>
          <w:p w:rsidR="006E11D8" w:rsidRPr="00FE1E21" w:rsidRDefault="006E11D8" w:rsidP="006E11D8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>(дівчата</w:t>
            </w:r>
            <w:r w:rsidR="0063404D" w:rsidRPr="00FE1E21">
              <w:rPr>
                <w:sz w:val="27"/>
                <w:szCs w:val="27"/>
              </w:rPr>
              <w:t xml:space="preserve"> 8-9 кл.)  </w:t>
            </w:r>
            <w:r w:rsidRPr="00FE1E21">
              <w:rPr>
                <w:sz w:val="27"/>
                <w:szCs w:val="27"/>
              </w:rPr>
              <w:t xml:space="preserve"> </w:t>
            </w:r>
          </w:p>
          <w:p w:rsidR="0063404D" w:rsidRPr="00FE1E21" w:rsidRDefault="0063404D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266BB" w:rsidRPr="00FE1E21" w:rsidRDefault="006E11D8" w:rsidP="0063404D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06.02.2026</w:t>
            </w:r>
          </w:p>
          <w:p w:rsidR="0063404D" w:rsidRPr="00FE1E21" w:rsidRDefault="0063404D" w:rsidP="0063404D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10.00</w:t>
            </w:r>
          </w:p>
          <w:p w:rsidR="0063404D" w:rsidRPr="00FE1E21" w:rsidRDefault="006E11D8" w:rsidP="0063404D">
            <w:pPr>
              <w:pStyle w:val="a3"/>
              <w:spacing w:line="276" w:lineRule="auto"/>
              <w:rPr>
                <w:bCs/>
                <w:sz w:val="27"/>
                <w:szCs w:val="27"/>
                <w:lang w:eastAsia="zh-CN"/>
              </w:rPr>
            </w:pPr>
            <w:r w:rsidRPr="00FE1E21">
              <w:rPr>
                <w:bCs/>
                <w:sz w:val="27"/>
                <w:szCs w:val="27"/>
                <w:lang w:eastAsia="zh-CN"/>
              </w:rPr>
              <w:t>13.02.2026 10.00</w:t>
            </w:r>
          </w:p>
          <w:p w:rsidR="006E11D8" w:rsidRPr="00FE1E21" w:rsidRDefault="006E11D8" w:rsidP="0063404D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13.03.20256</w:t>
            </w:r>
          </w:p>
          <w:p w:rsidR="0063404D" w:rsidRPr="00FE1E21" w:rsidRDefault="0063404D" w:rsidP="0063404D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10.00</w:t>
            </w:r>
          </w:p>
          <w:p w:rsidR="0063404D" w:rsidRPr="00FE1E21" w:rsidRDefault="006E11D8" w:rsidP="0063404D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20.03.2026</w:t>
            </w:r>
            <w:r w:rsidR="0063404D" w:rsidRPr="00FE1E21">
              <w:rPr>
                <w:bCs/>
                <w:sz w:val="27"/>
                <w:szCs w:val="27"/>
              </w:rPr>
              <w:t xml:space="preserve">       10.00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3404D" w:rsidRPr="00FE1E21" w:rsidRDefault="0063404D" w:rsidP="0063404D">
            <w:pPr>
              <w:pStyle w:val="a5"/>
              <w:spacing w:line="276" w:lineRule="auto"/>
              <w:jc w:val="left"/>
              <w:rPr>
                <w:b w:val="0"/>
                <w:sz w:val="27"/>
                <w:szCs w:val="27"/>
              </w:rPr>
            </w:pPr>
            <w:r w:rsidRPr="00FE1E21">
              <w:rPr>
                <w:b w:val="0"/>
                <w:sz w:val="27"/>
                <w:szCs w:val="27"/>
              </w:rPr>
              <w:t>Трускавецький</w:t>
            </w:r>
          </w:p>
          <w:p w:rsidR="0063404D" w:rsidRPr="00FE1E21" w:rsidRDefault="0063404D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>ДЮСК «</w:t>
            </w:r>
            <w:proofErr w:type="spellStart"/>
            <w:r w:rsidRPr="00FE1E21">
              <w:rPr>
                <w:sz w:val="27"/>
                <w:szCs w:val="27"/>
              </w:rPr>
              <w:t>Спортовець</w:t>
            </w:r>
            <w:proofErr w:type="spellEnd"/>
            <w:r w:rsidRPr="00FE1E21">
              <w:rPr>
                <w:sz w:val="27"/>
                <w:szCs w:val="27"/>
              </w:rPr>
              <w:t>»</w:t>
            </w:r>
          </w:p>
        </w:tc>
      </w:tr>
      <w:tr w:rsidR="0063404D" w:rsidRPr="00FE1E21" w:rsidTr="0063404D">
        <w:trPr>
          <w:trHeight w:val="795"/>
        </w:trPr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3404D" w:rsidRPr="00FE1E21" w:rsidRDefault="0063404D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  <w:lang w:val="en-US"/>
              </w:rPr>
              <w:t>3</w:t>
            </w:r>
            <w:r w:rsidRPr="00FE1E21">
              <w:rPr>
                <w:sz w:val="27"/>
                <w:szCs w:val="27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63404D" w:rsidRPr="00FE1E21" w:rsidRDefault="0063404D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 xml:space="preserve"> Гандбол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3404D" w:rsidRPr="00FE1E21" w:rsidRDefault="008A1ECD" w:rsidP="0063404D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23.02.2026</w:t>
            </w:r>
          </w:p>
          <w:p w:rsidR="008A1ECD" w:rsidRPr="00FE1E21" w:rsidRDefault="008A1ECD" w:rsidP="0063404D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10.00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3404D" w:rsidRPr="00FE1E21" w:rsidRDefault="0063404D" w:rsidP="0063404D">
            <w:pPr>
              <w:pStyle w:val="a5"/>
              <w:spacing w:line="276" w:lineRule="auto"/>
              <w:jc w:val="left"/>
              <w:rPr>
                <w:b w:val="0"/>
                <w:sz w:val="27"/>
                <w:szCs w:val="27"/>
              </w:rPr>
            </w:pPr>
            <w:r w:rsidRPr="00FE1E21">
              <w:rPr>
                <w:b w:val="0"/>
                <w:sz w:val="27"/>
                <w:szCs w:val="27"/>
              </w:rPr>
              <w:t>Дрогобиць</w:t>
            </w:r>
            <w:r w:rsidRPr="003D58C2">
              <w:rPr>
                <w:b w:val="0"/>
                <w:sz w:val="27"/>
                <w:szCs w:val="27"/>
              </w:rPr>
              <w:t>ка</w:t>
            </w:r>
            <w:r w:rsidRPr="00FE1E21">
              <w:rPr>
                <w:b w:val="0"/>
                <w:sz w:val="27"/>
                <w:szCs w:val="27"/>
              </w:rPr>
              <w:t xml:space="preserve"> ДЮСШ</w:t>
            </w:r>
          </w:p>
          <w:p w:rsidR="0063404D" w:rsidRPr="00FE1E21" w:rsidRDefault="0063404D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  <w:proofErr w:type="spellStart"/>
            <w:r w:rsidRPr="00FE1E21">
              <w:rPr>
                <w:sz w:val="27"/>
                <w:szCs w:val="27"/>
              </w:rPr>
              <w:t>ім.І.Боберського</w:t>
            </w:r>
            <w:proofErr w:type="spellEnd"/>
          </w:p>
        </w:tc>
      </w:tr>
      <w:tr w:rsidR="0063404D" w:rsidRPr="00FE1E21" w:rsidTr="0063404D">
        <w:trPr>
          <w:trHeight w:val="1020"/>
        </w:trPr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3404D" w:rsidRPr="00FE1E21" w:rsidRDefault="0063404D" w:rsidP="0063404D">
            <w:pPr>
              <w:pStyle w:val="a3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>4.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63404D" w:rsidRPr="00FE1E21" w:rsidRDefault="0063404D" w:rsidP="0063404D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>Легка атлетика</w:t>
            </w:r>
          </w:p>
          <w:p w:rsidR="0063404D" w:rsidRPr="00FE1E21" w:rsidRDefault="0063404D" w:rsidP="0063404D">
            <w:pPr>
              <w:pStyle w:val="a3"/>
              <w:spacing w:line="276" w:lineRule="auto"/>
              <w:rPr>
                <w:sz w:val="27"/>
                <w:szCs w:val="27"/>
                <w:lang w:val="en-US"/>
              </w:rPr>
            </w:pPr>
          </w:p>
          <w:p w:rsidR="0063404D" w:rsidRPr="00FE1E21" w:rsidRDefault="0063404D" w:rsidP="0063404D">
            <w:pPr>
              <w:pStyle w:val="a3"/>
              <w:rPr>
                <w:sz w:val="27"/>
                <w:szCs w:val="27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3404D" w:rsidRPr="00FE1E21" w:rsidRDefault="000A4F7E" w:rsidP="0063404D">
            <w:pPr>
              <w:pStyle w:val="a3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17.03</w:t>
            </w:r>
            <w:r w:rsidR="00FE1E21" w:rsidRPr="00FE1E21">
              <w:rPr>
                <w:bCs/>
                <w:sz w:val="27"/>
                <w:szCs w:val="27"/>
              </w:rPr>
              <w:t>.2026</w:t>
            </w:r>
          </w:p>
          <w:p w:rsidR="00FE1E21" w:rsidRPr="00FE1E21" w:rsidRDefault="00FE1E21" w:rsidP="0063404D">
            <w:pPr>
              <w:pStyle w:val="a3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10.00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E1E21" w:rsidRPr="00FE1E21" w:rsidRDefault="00FE1E21" w:rsidP="00FE1E21">
            <w:pPr>
              <w:pStyle w:val="a5"/>
              <w:spacing w:line="276" w:lineRule="auto"/>
              <w:jc w:val="left"/>
              <w:rPr>
                <w:b w:val="0"/>
                <w:sz w:val="27"/>
                <w:szCs w:val="27"/>
              </w:rPr>
            </w:pPr>
            <w:r w:rsidRPr="00FE1E21">
              <w:rPr>
                <w:b w:val="0"/>
                <w:sz w:val="27"/>
                <w:szCs w:val="27"/>
              </w:rPr>
              <w:t>Дрогобиць</w:t>
            </w:r>
            <w:r w:rsidRPr="003D58C2">
              <w:rPr>
                <w:b w:val="0"/>
                <w:sz w:val="27"/>
                <w:szCs w:val="27"/>
              </w:rPr>
              <w:t>ка</w:t>
            </w:r>
            <w:r w:rsidRPr="00FE1E21">
              <w:rPr>
                <w:b w:val="0"/>
                <w:sz w:val="27"/>
                <w:szCs w:val="27"/>
              </w:rPr>
              <w:t xml:space="preserve"> ДЮСШ</w:t>
            </w:r>
          </w:p>
          <w:p w:rsidR="0063404D" w:rsidRPr="00FE1E21" w:rsidRDefault="00FE1E21" w:rsidP="00FE1E21">
            <w:pPr>
              <w:pStyle w:val="a3"/>
              <w:rPr>
                <w:b/>
                <w:sz w:val="27"/>
                <w:szCs w:val="27"/>
              </w:rPr>
            </w:pPr>
            <w:proofErr w:type="spellStart"/>
            <w:r w:rsidRPr="00FE1E21">
              <w:rPr>
                <w:sz w:val="27"/>
                <w:szCs w:val="27"/>
              </w:rPr>
              <w:t>ім.І.Боберського</w:t>
            </w:r>
            <w:proofErr w:type="spellEnd"/>
          </w:p>
        </w:tc>
      </w:tr>
      <w:tr w:rsidR="00355E3A" w:rsidRPr="00FE1E21" w:rsidTr="0063404D">
        <w:trPr>
          <w:trHeight w:val="976"/>
        </w:trPr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en-US"/>
              </w:rPr>
              <w:t>5</w:t>
            </w:r>
            <w:r w:rsidRPr="00FE1E21">
              <w:rPr>
                <w:sz w:val="27"/>
                <w:szCs w:val="27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en-US"/>
              </w:rPr>
              <w:t>Н</w:t>
            </w:r>
            <w:proofErr w:type="spellStart"/>
            <w:r w:rsidRPr="00FE1E21">
              <w:rPr>
                <w:sz w:val="27"/>
                <w:szCs w:val="27"/>
              </w:rPr>
              <w:t>астільний</w:t>
            </w:r>
            <w:proofErr w:type="spellEnd"/>
            <w:r>
              <w:rPr>
                <w:sz w:val="27"/>
                <w:szCs w:val="27"/>
              </w:rPr>
              <w:t xml:space="preserve"> теніс</w:t>
            </w:r>
          </w:p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55E3A" w:rsidRPr="00FE1E21" w:rsidRDefault="00355E3A" w:rsidP="00355E3A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20.03.2026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5E3A" w:rsidRPr="003D58C2" w:rsidRDefault="003D58C2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3D58C2">
              <w:rPr>
                <w:sz w:val="27"/>
                <w:szCs w:val="27"/>
                <w:shd w:val="clear" w:color="auto" w:fill="FFFFFF"/>
              </w:rPr>
              <w:t>КЗ ЛОР «Дрогобицький фаховий коледж нафти і газу»</w:t>
            </w:r>
          </w:p>
        </w:tc>
      </w:tr>
      <w:tr w:rsidR="00355E3A" w:rsidRPr="00FE1E21" w:rsidTr="0063404D">
        <w:trPr>
          <w:trHeight w:val="330"/>
        </w:trPr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  <w:lang w:eastAsia="zh-CN"/>
              </w:rPr>
            </w:pPr>
            <w:r>
              <w:rPr>
                <w:sz w:val="27"/>
                <w:szCs w:val="27"/>
              </w:rPr>
              <w:t>6</w:t>
            </w:r>
            <w:r w:rsidRPr="00FE1E21">
              <w:rPr>
                <w:sz w:val="27"/>
                <w:szCs w:val="27"/>
              </w:rPr>
              <w:t>.</w:t>
            </w:r>
          </w:p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</w:p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>Регбі</w:t>
            </w:r>
            <w:r>
              <w:rPr>
                <w:sz w:val="27"/>
                <w:szCs w:val="27"/>
              </w:rPr>
              <w:t>-</w:t>
            </w:r>
            <w:r w:rsidRPr="00FE1E21">
              <w:rPr>
                <w:sz w:val="27"/>
                <w:szCs w:val="27"/>
              </w:rPr>
              <w:t xml:space="preserve"> 5</w:t>
            </w:r>
          </w:p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  <w:lang w:eastAsia="zh-CN"/>
              </w:rPr>
            </w:pPr>
          </w:p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5E3A" w:rsidRPr="00FE1E21" w:rsidRDefault="00355E3A" w:rsidP="00355E3A">
            <w:pPr>
              <w:spacing w:line="276" w:lineRule="auto"/>
              <w:rPr>
                <w:rFonts w:eastAsiaTheme="minorEastAsia"/>
                <w:sz w:val="27"/>
                <w:szCs w:val="27"/>
                <w:lang w:eastAsia="uk-UA"/>
              </w:rPr>
            </w:pPr>
            <w:r w:rsidRPr="00FE1E21">
              <w:rPr>
                <w:rFonts w:eastAsiaTheme="minorEastAsia"/>
                <w:sz w:val="27"/>
                <w:szCs w:val="27"/>
                <w:lang w:eastAsia="uk-UA"/>
              </w:rPr>
              <w:t>20.02.2026</w:t>
            </w:r>
          </w:p>
          <w:p w:rsidR="00355E3A" w:rsidRPr="00FE1E21" w:rsidRDefault="00355E3A" w:rsidP="00355E3A">
            <w:pPr>
              <w:spacing w:line="276" w:lineRule="auto"/>
              <w:rPr>
                <w:rFonts w:eastAsiaTheme="minorEastAsia"/>
                <w:sz w:val="27"/>
                <w:szCs w:val="27"/>
                <w:lang w:eastAsia="uk-UA"/>
              </w:rPr>
            </w:pPr>
            <w:r w:rsidRPr="00FE1E21">
              <w:rPr>
                <w:rFonts w:eastAsiaTheme="minorEastAsia"/>
                <w:sz w:val="27"/>
                <w:szCs w:val="27"/>
                <w:lang w:eastAsia="uk-UA"/>
              </w:rPr>
              <w:t>10.00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5E3A" w:rsidRPr="00FE1E21" w:rsidRDefault="00355E3A" w:rsidP="00355E3A">
            <w:pPr>
              <w:pStyle w:val="a5"/>
              <w:spacing w:line="276" w:lineRule="auto"/>
              <w:jc w:val="left"/>
              <w:rPr>
                <w:b w:val="0"/>
                <w:sz w:val="27"/>
                <w:szCs w:val="27"/>
              </w:rPr>
            </w:pPr>
            <w:r w:rsidRPr="00FE1E21">
              <w:rPr>
                <w:b w:val="0"/>
                <w:sz w:val="27"/>
                <w:szCs w:val="27"/>
              </w:rPr>
              <w:t>Трускавецький</w:t>
            </w:r>
          </w:p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>ДЮСК «</w:t>
            </w:r>
            <w:proofErr w:type="spellStart"/>
            <w:r w:rsidRPr="00FE1E21">
              <w:rPr>
                <w:sz w:val="27"/>
                <w:szCs w:val="27"/>
              </w:rPr>
              <w:t>Спортовець</w:t>
            </w:r>
            <w:proofErr w:type="spellEnd"/>
            <w:r w:rsidRPr="00FE1E21">
              <w:rPr>
                <w:sz w:val="27"/>
                <w:szCs w:val="27"/>
              </w:rPr>
              <w:t>»</w:t>
            </w:r>
          </w:p>
        </w:tc>
      </w:tr>
      <w:tr w:rsidR="00355E3A" w:rsidRPr="00FE1E21" w:rsidTr="008A1ECD">
        <w:trPr>
          <w:trHeight w:val="981"/>
        </w:trPr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7</w:t>
            </w:r>
            <w:r w:rsidRPr="00FE1E21">
              <w:rPr>
                <w:sz w:val="27"/>
                <w:szCs w:val="27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55E3A" w:rsidRDefault="00355E3A" w:rsidP="00355E3A">
            <w:pPr>
              <w:pStyle w:val="a3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 xml:space="preserve">Спортивне </w:t>
            </w:r>
            <w:r>
              <w:rPr>
                <w:sz w:val="27"/>
                <w:szCs w:val="27"/>
              </w:rPr>
              <w:t xml:space="preserve"> орієнтування</w:t>
            </w:r>
          </w:p>
          <w:p w:rsidR="00355E3A" w:rsidRPr="00FE1E21" w:rsidRDefault="00355E3A" w:rsidP="00355E3A">
            <w:pPr>
              <w:pStyle w:val="a3"/>
              <w:rPr>
                <w:sz w:val="27"/>
                <w:szCs w:val="27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5E3A" w:rsidRPr="00FE1E21" w:rsidRDefault="00355E3A" w:rsidP="00355E3A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05.03.2026</w:t>
            </w:r>
          </w:p>
          <w:p w:rsidR="00355E3A" w:rsidRPr="00FE1E21" w:rsidRDefault="00355E3A" w:rsidP="00355E3A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10.00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55E3A" w:rsidRPr="00FE1E21" w:rsidRDefault="00355E3A" w:rsidP="00355E3A">
            <w:pPr>
              <w:pStyle w:val="a5"/>
              <w:spacing w:line="276" w:lineRule="auto"/>
              <w:jc w:val="left"/>
              <w:rPr>
                <w:b w:val="0"/>
                <w:sz w:val="27"/>
                <w:szCs w:val="27"/>
              </w:rPr>
            </w:pPr>
            <w:r w:rsidRPr="00FE1E21">
              <w:rPr>
                <w:b w:val="0"/>
                <w:sz w:val="27"/>
                <w:szCs w:val="27"/>
              </w:rPr>
              <w:t>Дрогобиць</w:t>
            </w:r>
            <w:r w:rsidRPr="003D58C2">
              <w:rPr>
                <w:b w:val="0"/>
                <w:sz w:val="27"/>
                <w:szCs w:val="27"/>
              </w:rPr>
              <w:t>ка</w:t>
            </w:r>
            <w:r w:rsidRPr="00FE1E21">
              <w:rPr>
                <w:b w:val="0"/>
                <w:sz w:val="27"/>
                <w:szCs w:val="27"/>
              </w:rPr>
              <w:t xml:space="preserve"> ДЮСШ</w:t>
            </w:r>
          </w:p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proofErr w:type="spellStart"/>
            <w:r w:rsidRPr="00FE1E21">
              <w:rPr>
                <w:sz w:val="27"/>
                <w:szCs w:val="27"/>
              </w:rPr>
              <w:t>ім.І.Боберського</w:t>
            </w:r>
            <w:proofErr w:type="spellEnd"/>
          </w:p>
        </w:tc>
      </w:tr>
      <w:tr w:rsidR="00355E3A" w:rsidRPr="00FE1E21" w:rsidTr="0063404D">
        <w:trPr>
          <w:trHeight w:val="1275"/>
        </w:trPr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>8.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Футбол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D58C2" w:rsidRDefault="003D58C2" w:rsidP="00355E3A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  <w:lang w:val="en-US"/>
              </w:rPr>
              <w:t>23-27</w:t>
            </w:r>
            <w:r>
              <w:rPr>
                <w:bCs/>
                <w:sz w:val="27"/>
                <w:szCs w:val="27"/>
              </w:rPr>
              <w:t>.03.</w:t>
            </w:r>
          </w:p>
          <w:p w:rsidR="00355E3A" w:rsidRPr="003D58C2" w:rsidRDefault="003D58C2" w:rsidP="00355E3A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2026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5E3A" w:rsidRPr="00FE1E21" w:rsidRDefault="003D58C2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Майданчик із штучним покриттям ДДПУ </w:t>
            </w:r>
            <w:proofErr w:type="spellStart"/>
            <w:r>
              <w:rPr>
                <w:sz w:val="27"/>
                <w:szCs w:val="27"/>
              </w:rPr>
              <w:t>ім.І.Я.Франка</w:t>
            </w:r>
            <w:proofErr w:type="spellEnd"/>
          </w:p>
        </w:tc>
      </w:tr>
      <w:tr w:rsidR="00355E3A" w:rsidRPr="00FE1E21" w:rsidTr="0063404D">
        <w:trPr>
          <w:trHeight w:val="441"/>
        </w:trPr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r w:rsidRPr="00FE1E21">
              <w:rPr>
                <w:sz w:val="27"/>
                <w:szCs w:val="27"/>
              </w:rPr>
              <w:t>9.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Черліде</w:t>
            </w:r>
            <w:r w:rsidRPr="00FE1E21">
              <w:rPr>
                <w:sz w:val="27"/>
                <w:szCs w:val="27"/>
              </w:rPr>
              <w:t>нг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5E3A" w:rsidRPr="00FE1E21" w:rsidRDefault="00355E3A" w:rsidP="00355E3A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12.02.2026</w:t>
            </w:r>
          </w:p>
          <w:p w:rsidR="00355E3A" w:rsidRPr="00FE1E21" w:rsidRDefault="00355E3A" w:rsidP="00355E3A">
            <w:pPr>
              <w:pStyle w:val="a3"/>
              <w:spacing w:line="276" w:lineRule="auto"/>
              <w:rPr>
                <w:bCs/>
                <w:sz w:val="27"/>
                <w:szCs w:val="27"/>
              </w:rPr>
            </w:pPr>
            <w:r w:rsidRPr="00FE1E21">
              <w:rPr>
                <w:bCs/>
                <w:sz w:val="27"/>
                <w:szCs w:val="27"/>
              </w:rPr>
              <w:t>10.00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5E3A" w:rsidRPr="00FE1E21" w:rsidRDefault="00355E3A" w:rsidP="00355E3A">
            <w:pPr>
              <w:pStyle w:val="a5"/>
              <w:spacing w:line="276" w:lineRule="auto"/>
              <w:jc w:val="left"/>
              <w:rPr>
                <w:b w:val="0"/>
                <w:sz w:val="27"/>
                <w:szCs w:val="27"/>
              </w:rPr>
            </w:pPr>
            <w:r w:rsidRPr="00FE1E21">
              <w:rPr>
                <w:b w:val="0"/>
                <w:sz w:val="27"/>
                <w:szCs w:val="27"/>
              </w:rPr>
              <w:t>Дрогобицька ДЮСШ</w:t>
            </w:r>
          </w:p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proofErr w:type="spellStart"/>
            <w:r w:rsidRPr="00FE1E21">
              <w:rPr>
                <w:sz w:val="27"/>
                <w:szCs w:val="27"/>
              </w:rPr>
              <w:t>ім.І.Боберського</w:t>
            </w:r>
            <w:proofErr w:type="spellEnd"/>
          </w:p>
        </w:tc>
      </w:tr>
      <w:tr w:rsidR="00355E3A" w:rsidRPr="00FE1E21" w:rsidTr="0063404D">
        <w:trPr>
          <w:trHeight w:val="1335"/>
        </w:trPr>
        <w:tc>
          <w:tcPr>
            <w:tcW w:w="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355E3A" w:rsidRPr="00FE1E21" w:rsidRDefault="00355E3A" w:rsidP="00355E3A">
            <w:pPr>
              <w:pStyle w:val="a3"/>
              <w:spacing w:line="276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Шахи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5E3A" w:rsidRPr="00FE1E21" w:rsidRDefault="00355E3A" w:rsidP="00355E3A">
            <w:pPr>
              <w:spacing w:line="276" w:lineRule="auto"/>
              <w:rPr>
                <w:rFonts w:eastAsiaTheme="minorEastAsia"/>
                <w:sz w:val="27"/>
                <w:szCs w:val="27"/>
                <w:lang w:eastAsia="uk-UA"/>
              </w:rPr>
            </w:pPr>
            <w:r>
              <w:rPr>
                <w:rFonts w:eastAsiaTheme="minorEastAsia"/>
                <w:sz w:val="27"/>
                <w:szCs w:val="27"/>
                <w:lang w:eastAsia="uk-UA"/>
              </w:rPr>
              <w:t>03.03.2026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5E3A" w:rsidRPr="00FE1E21" w:rsidRDefault="00355E3A" w:rsidP="00355E3A">
            <w:pPr>
              <w:pStyle w:val="a3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м.Дрогобич</w:t>
            </w:r>
            <w:proofErr w:type="spellEnd"/>
            <w:r>
              <w:rPr>
                <w:sz w:val="27"/>
                <w:szCs w:val="27"/>
              </w:rPr>
              <w:t>, ЦКМ «Каменяр»</w:t>
            </w:r>
          </w:p>
        </w:tc>
      </w:tr>
    </w:tbl>
    <w:p w:rsidR="0063404D" w:rsidRPr="00FE1E21" w:rsidRDefault="0063404D" w:rsidP="00917156">
      <w:pPr>
        <w:rPr>
          <w:b/>
          <w:bCs/>
          <w:sz w:val="27"/>
          <w:szCs w:val="27"/>
          <w:lang w:val="en-US"/>
        </w:rPr>
      </w:pPr>
    </w:p>
    <w:p w:rsidR="0063404D" w:rsidRPr="00FE1E21" w:rsidRDefault="0063404D" w:rsidP="00917156">
      <w:pPr>
        <w:rPr>
          <w:b/>
          <w:bCs/>
          <w:sz w:val="27"/>
          <w:szCs w:val="27"/>
        </w:rPr>
      </w:pP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8A1ECD" w:rsidRPr="00FE1E21" w:rsidRDefault="00917156" w:rsidP="00917156">
      <w:pPr>
        <w:rPr>
          <w:b/>
          <w:bCs/>
          <w:sz w:val="27"/>
          <w:szCs w:val="27"/>
        </w:rPr>
      </w:pPr>
      <w:r w:rsidRPr="00FE1E21">
        <w:rPr>
          <w:b/>
          <w:bCs/>
          <w:sz w:val="27"/>
          <w:szCs w:val="27"/>
        </w:rPr>
        <w:t xml:space="preserve">    </w:t>
      </w: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8A1ECD" w:rsidRPr="00FE1E21" w:rsidRDefault="008A1ECD" w:rsidP="00917156">
      <w:pPr>
        <w:rPr>
          <w:b/>
          <w:bCs/>
          <w:sz w:val="27"/>
          <w:szCs w:val="27"/>
        </w:rPr>
      </w:pPr>
    </w:p>
    <w:p w:rsidR="000A4F7E" w:rsidRDefault="000A4F7E" w:rsidP="00917156">
      <w:pPr>
        <w:rPr>
          <w:b/>
          <w:bCs/>
          <w:sz w:val="27"/>
          <w:szCs w:val="27"/>
        </w:rPr>
      </w:pPr>
    </w:p>
    <w:p w:rsidR="003D58C2" w:rsidRPr="00FE1E21" w:rsidRDefault="003D58C2" w:rsidP="00917156">
      <w:pPr>
        <w:rPr>
          <w:b/>
          <w:bCs/>
          <w:sz w:val="27"/>
          <w:szCs w:val="27"/>
        </w:rPr>
      </w:pPr>
    </w:p>
    <w:p w:rsidR="00917156" w:rsidRPr="00FE1E21" w:rsidRDefault="00917156" w:rsidP="00917156">
      <w:pPr>
        <w:rPr>
          <w:b/>
          <w:bCs/>
          <w:sz w:val="27"/>
          <w:szCs w:val="27"/>
        </w:rPr>
      </w:pPr>
      <w:r>
        <w:rPr>
          <w:b/>
          <w:bCs/>
          <w:szCs w:val="26"/>
        </w:rPr>
        <w:t xml:space="preserve">   </w:t>
      </w:r>
      <w:proofErr w:type="spellStart"/>
      <w:r w:rsidR="000A4F7E" w:rsidRPr="00FE1E21">
        <w:rPr>
          <w:b/>
          <w:bCs/>
          <w:sz w:val="27"/>
          <w:szCs w:val="27"/>
        </w:rPr>
        <w:t>В.о.к</w:t>
      </w:r>
      <w:r w:rsidRPr="00FE1E21">
        <w:rPr>
          <w:b/>
          <w:bCs/>
          <w:sz w:val="27"/>
          <w:szCs w:val="27"/>
        </w:rPr>
        <w:t>ерівник</w:t>
      </w:r>
      <w:r w:rsidR="000A4F7E" w:rsidRPr="00FE1E21">
        <w:rPr>
          <w:b/>
          <w:bCs/>
          <w:sz w:val="27"/>
          <w:szCs w:val="27"/>
        </w:rPr>
        <w:t>а</w:t>
      </w:r>
      <w:proofErr w:type="spellEnd"/>
      <w:r w:rsidRPr="00FE1E21">
        <w:rPr>
          <w:b/>
          <w:bCs/>
          <w:sz w:val="27"/>
          <w:szCs w:val="27"/>
        </w:rPr>
        <w:t xml:space="preserve">  апарату                                                   </w:t>
      </w:r>
      <w:r w:rsidR="00FE1E21" w:rsidRPr="003D58C2">
        <w:rPr>
          <w:b/>
          <w:bCs/>
          <w:sz w:val="27"/>
          <w:szCs w:val="27"/>
          <w:lang w:val="ru-RU"/>
        </w:rPr>
        <w:t xml:space="preserve"> </w:t>
      </w:r>
      <w:r w:rsidR="00932CDB" w:rsidRPr="003D58C2">
        <w:rPr>
          <w:b/>
          <w:bCs/>
          <w:sz w:val="27"/>
          <w:szCs w:val="27"/>
          <w:lang w:val="ru-RU"/>
        </w:rPr>
        <w:t xml:space="preserve"> </w:t>
      </w:r>
      <w:r w:rsidR="000A4F7E" w:rsidRPr="00FE1E21">
        <w:rPr>
          <w:b/>
          <w:bCs/>
          <w:sz w:val="27"/>
          <w:szCs w:val="27"/>
        </w:rPr>
        <w:t>Ірина  КОЦЮБА</w:t>
      </w:r>
    </w:p>
    <w:p w:rsidR="00917156" w:rsidRPr="003D58C2" w:rsidRDefault="00917156" w:rsidP="00917156">
      <w:pPr>
        <w:ind w:firstLine="567"/>
        <w:jc w:val="both"/>
        <w:rPr>
          <w:b/>
          <w:sz w:val="27"/>
          <w:szCs w:val="27"/>
          <w:lang w:val="ru-RU"/>
        </w:rPr>
      </w:pPr>
    </w:p>
    <w:p w:rsidR="00917156" w:rsidRPr="003D58C2" w:rsidRDefault="00917156" w:rsidP="00917156">
      <w:pPr>
        <w:ind w:firstLine="567"/>
        <w:jc w:val="both"/>
        <w:rPr>
          <w:b/>
          <w:lang w:val="ru-RU"/>
        </w:rPr>
      </w:pPr>
    </w:p>
    <w:p w:rsidR="00917156" w:rsidRDefault="00917156" w:rsidP="00917156">
      <w:pPr>
        <w:ind w:left="-540"/>
        <w:rPr>
          <w:sz w:val="28"/>
          <w:szCs w:val="28"/>
        </w:rPr>
      </w:pPr>
    </w:p>
    <w:p w:rsidR="00917156" w:rsidRDefault="00917156" w:rsidP="00917156">
      <w:pPr>
        <w:rPr>
          <w:sz w:val="26"/>
          <w:szCs w:val="20"/>
        </w:rPr>
      </w:pPr>
    </w:p>
    <w:p w:rsidR="00917156" w:rsidRDefault="00917156" w:rsidP="00917156"/>
    <w:p w:rsidR="00917156" w:rsidRDefault="00917156" w:rsidP="00917156">
      <w:pPr>
        <w:rPr>
          <w:sz w:val="26"/>
          <w:szCs w:val="20"/>
        </w:rPr>
      </w:pPr>
    </w:p>
    <w:p w:rsidR="00917156" w:rsidRDefault="00917156" w:rsidP="00917156"/>
    <w:p w:rsidR="00917156" w:rsidRDefault="00917156" w:rsidP="00917156"/>
    <w:p w:rsidR="00917156" w:rsidRDefault="00917156" w:rsidP="00917156"/>
    <w:p w:rsidR="00917156" w:rsidRDefault="00917156" w:rsidP="00917156"/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p w:rsidR="00EE31F9" w:rsidRPr="003D58C2" w:rsidRDefault="00EE31F9" w:rsidP="00EE31F9">
      <w:pPr>
        <w:jc w:val="both"/>
        <w:rPr>
          <w:b/>
          <w:lang w:val="ru-RU"/>
        </w:rPr>
      </w:pPr>
    </w:p>
    <w:sectPr w:rsidR="00EE31F9" w:rsidRPr="003D58C2" w:rsidSect="00FA2E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Times New Roman"/>
    <w:charset w:val="00"/>
    <w:family w:val="swiss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30"/>
      <w:numFmt w:val="bullet"/>
      <w:lvlText w:val="-"/>
      <w:lvlJc w:val="left"/>
      <w:pPr>
        <w:tabs>
          <w:tab w:val="num" w:pos="0"/>
        </w:tabs>
        <w:ind w:left="975" w:hanging="360"/>
      </w:pPr>
      <w:rPr>
        <w:rFonts w:ascii="Times New Roman" w:hAnsi="Times New Roman" w:cs="Times New Roman" w:hint="default"/>
        <w:szCs w:val="28"/>
        <w:lang w:val="en-US"/>
      </w:rPr>
    </w:lvl>
  </w:abstractNum>
  <w:abstractNum w:abstractNumId="3">
    <w:nsid w:val="00000004"/>
    <w:multiLevelType w:val="singleLevel"/>
    <w:tmpl w:val="00000004"/>
    <w:name w:val="WW8Num17"/>
    <w:lvl w:ilvl="0">
      <w:start w:val="1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Cs w:val="28"/>
      </w:rPr>
    </w:lvl>
  </w:abstractNum>
  <w:abstractNum w:abstractNumId="4">
    <w:nsid w:val="00000005"/>
    <w:multiLevelType w:val="singleLevel"/>
    <w:tmpl w:val="00000005"/>
    <w:name w:val="WW8Num1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290"/>
    <w:rsid w:val="0000058F"/>
    <w:rsid w:val="000144E8"/>
    <w:rsid w:val="00023BAB"/>
    <w:rsid w:val="00031B96"/>
    <w:rsid w:val="00061C97"/>
    <w:rsid w:val="00062F51"/>
    <w:rsid w:val="0006597E"/>
    <w:rsid w:val="0007029A"/>
    <w:rsid w:val="00070965"/>
    <w:rsid w:val="00080E87"/>
    <w:rsid w:val="00083809"/>
    <w:rsid w:val="00087056"/>
    <w:rsid w:val="000A3C25"/>
    <w:rsid w:val="000A4F7E"/>
    <w:rsid w:val="000B22FC"/>
    <w:rsid w:val="000D7AD8"/>
    <w:rsid w:val="000F2096"/>
    <w:rsid w:val="000F2CAB"/>
    <w:rsid w:val="000F7BE0"/>
    <w:rsid w:val="001037A5"/>
    <w:rsid w:val="00106906"/>
    <w:rsid w:val="0011310D"/>
    <w:rsid w:val="00122F84"/>
    <w:rsid w:val="0014490B"/>
    <w:rsid w:val="00144BFF"/>
    <w:rsid w:val="001465CA"/>
    <w:rsid w:val="001470FE"/>
    <w:rsid w:val="00155B38"/>
    <w:rsid w:val="001608C0"/>
    <w:rsid w:val="0016416D"/>
    <w:rsid w:val="0018108F"/>
    <w:rsid w:val="00185D2B"/>
    <w:rsid w:val="00186F66"/>
    <w:rsid w:val="0019658E"/>
    <w:rsid w:val="001B05C2"/>
    <w:rsid w:val="001C335C"/>
    <w:rsid w:val="001C620C"/>
    <w:rsid w:val="001D078A"/>
    <w:rsid w:val="001D498A"/>
    <w:rsid w:val="001D5E1A"/>
    <w:rsid w:val="001E1F0E"/>
    <w:rsid w:val="001F2AE1"/>
    <w:rsid w:val="00211B3B"/>
    <w:rsid w:val="00233ADE"/>
    <w:rsid w:val="00233FCA"/>
    <w:rsid w:val="0024099D"/>
    <w:rsid w:val="002561CA"/>
    <w:rsid w:val="00265482"/>
    <w:rsid w:val="00270E86"/>
    <w:rsid w:val="002A70F4"/>
    <w:rsid w:val="002B3C5F"/>
    <w:rsid w:val="002C100A"/>
    <w:rsid w:val="002C3902"/>
    <w:rsid w:val="002D01B1"/>
    <w:rsid w:val="002D4B9F"/>
    <w:rsid w:val="002D7B21"/>
    <w:rsid w:val="002E74F8"/>
    <w:rsid w:val="002F166A"/>
    <w:rsid w:val="002F74D5"/>
    <w:rsid w:val="00302EEF"/>
    <w:rsid w:val="00323B05"/>
    <w:rsid w:val="003276C5"/>
    <w:rsid w:val="0032774C"/>
    <w:rsid w:val="00335924"/>
    <w:rsid w:val="003365C3"/>
    <w:rsid w:val="00353A9A"/>
    <w:rsid w:val="00355E3A"/>
    <w:rsid w:val="00367C82"/>
    <w:rsid w:val="003719AD"/>
    <w:rsid w:val="003878C0"/>
    <w:rsid w:val="003A72B2"/>
    <w:rsid w:val="003B0976"/>
    <w:rsid w:val="003B3185"/>
    <w:rsid w:val="003B3C6F"/>
    <w:rsid w:val="003D5817"/>
    <w:rsid w:val="003D58C2"/>
    <w:rsid w:val="003D7BF0"/>
    <w:rsid w:val="003E23BB"/>
    <w:rsid w:val="003E5C15"/>
    <w:rsid w:val="00406107"/>
    <w:rsid w:val="004201CF"/>
    <w:rsid w:val="00427A85"/>
    <w:rsid w:val="00436E1C"/>
    <w:rsid w:val="004517F6"/>
    <w:rsid w:val="004735F5"/>
    <w:rsid w:val="00481EFB"/>
    <w:rsid w:val="004B2ED2"/>
    <w:rsid w:val="004B4E15"/>
    <w:rsid w:val="004C3290"/>
    <w:rsid w:val="004F23A7"/>
    <w:rsid w:val="004F5EFD"/>
    <w:rsid w:val="004F6A7A"/>
    <w:rsid w:val="00502F93"/>
    <w:rsid w:val="00505B44"/>
    <w:rsid w:val="005104F8"/>
    <w:rsid w:val="00520858"/>
    <w:rsid w:val="00521ED8"/>
    <w:rsid w:val="00530839"/>
    <w:rsid w:val="005311EA"/>
    <w:rsid w:val="00532AA3"/>
    <w:rsid w:val="00546C08"/>
    <w:rsid w:val="00583CA3"/>
    <w:rsid w:val="00594B5C"/>
    <w:rsid w:val="00594F7D"/>
    <w:rsid w:val="0059597C"/>
    <w:rsid w:val="00595D72"/>
    <w:rsid w:val="005B29F3"/>
    <w:rsid w:val="005B2F6F"/>
    <w:rsid w:val="005B57B7"/>
    <w:rsid w:val="005B6723"/>
    <w:rsid w:val="005D24FD"/>
    <w:rsid w:val="006147D2"/>
    <w:rsid w:val="006275E2"/>
    <w:rsid w:val="00631950"/>
    <w:rsid w:val="0063404D"/>
    <w:rsid w:val="00637E14"/>
    <w:rsid w:val="00647214"/>
    <w:rsid w:val="006755B7"/>
    <w:rsid w:val="00693BAC"/>
    <w:rsid w:val="0069738F"/>
    <w:rsid w:val="006B47C9"/>
    <w:rsid w:val="006B7821"/>
    <w:rsid w:val="006C509B"/>
    <w:rsid w:val="006D5AA3"/>
    <w:rsid w:val="006E11D8"/>
    <w:rsid w:val="006E4E4D"/>
    <w:rsid w:val="00701B63"/>
    <w:rsid w:val="00713DA9"/>
    <w:rsid w:val="00761954"/>
    <w:rsid w:val="00770A9D"/>
    <w:rsid w:val="00777904"/>
    <w:rsid w:val="00786BCF"/>
    <w:rsid w:val="00793CF4"/>
    <w:rsid w:val="00794BF4"/>
    <w:rsid w:val="00796E40"/>
    <w:rsid w:val="007A0984"/>
    <w:rsid w:val="007B6167"/>
    <w:rsid w:val="007F1612"/>
    <w:rsid w:val="007F5DB8"/>
    <w:rsid w:val="007F62C0"/>
    <w:rsid w:val="008266BB"/>
    <w:rsid w:val="008336E9"/>
    <w:rsid w:val="00852550"/>
    <w:rsid w:val="00853AFF"/>
    <w:rsid w:val="00854861"/>
    <w:rsid w:val="00863CAD"/>
    <w:rsid w:val="00864E27"/>
    <w:rsid w:val="00865434"/>
    <w:rsid w:val="008800F9"/>
    <w:rsid w:val="008826BF"/>
    <w:rsid w:val="00884245"/>
    <w:rsid w:val="008945C8"/>
    <w:rsid w:val="00895DD1"/>
    <w:rsid w:val="008A05AE"/>
    <w:rsid w:val="008A1ECD"/>
    <w:rsid w:val="008A3D17"/>
    <w:rsid w:val="008B5EA0"/>
    <w:rsid w:val="008C21DD"/>
    <w:rsid w:val="008C2628"/>
    <w:rsid w:val="008E04EF"/>
    <w:rsid w:val="008E0FA6"/>
    <w:rsid w:val="008E12DA"/>
    <w:rsid w:val="008F4DE7"/>
    <w:rsid w:val="008F5769"/>
    <w:rsid w:val="00900DDE"/>
    <w:rsid w:val="00905977"/>
    <w:rsid w:val="00917156"/>
    <w:rsid w:val="0092373C"/>
    <w:rsid w:val="00932CDB"/>
    <w:rsid w:val="0093353E"/>
    <w:rsid w:val="009405EB"/>
    <w:rsid w:val="009422D6"/>
    <w:rsid w:val="009453F1"/>
    <w:rsid w:val="009523BB"/>
    <w:rsid w:val="00970757"/>
    <w:rsid w:val="00980CFA"/>
    <w:rsid w:val="00990E1A"/>
    <w:rsid w:val="00991563"/>
    <w:rsid w:val="0099680C"/>
    <w:rsid w:val="009B58A8"/>
    <w:rsid w:val="009C64E0"/>
    <w:rsid w:val="009D3D6E"/>
    <w:rsid w:val="009E1829"/>
    <w:rsid w:val="009F6386"/>
    <w:rsid w:val="00A24295"/>
    <w:rsid w:val="00A264F1"/>
    <w:rsid w:val="00A336CB"/>
    <w:rsid w:val="00A3770F"/>
    <w:rsid w:val="00A52327"/>
    <w:rsid w:val="00A5677B"/>
    <w:rsid w:val="00A76B14"/>
    <w:rsid w:val="00A90E60"/>
    <w:rsid w:val="00A944AB"/>
    <w:rsid w:val="00A96B49"/>
    <w:rsid w:val="00A96B61"/>
    <w:rsid w:val="00A96BB2"/>
    <w:rsid w:val="00AA30F6"/>
    <w:rsid w:val="00AA4E10"/>
    <w:rsid w:val="00AB2D19"/>
    <w:rsid w:val="00AB40F0"/>
    <w:rsid w:val="00AB6469"/>
    <w:rsid w:val="00AB676E"/>
    <w:rsid w:val="00AC2336"/>
    <w:rsid w:val="00AD7107"/>
    <w:rsid w:val="00AD784D"/>
    <w:rsid w:val="00AE3E29"/>
    <w:rsid w:val="00AE4F42"/>
    <w:rsid w:val="00AE7BAB"/>
    <w:rsid w:val="00AF615A"/>
    <w:rsid w:val="00B02391"/>
    <w:rsid w:val="00B16674"/>
    <w:rsid w:val="00B16FA2"/>
    <w:rsid w:val="00B20DB9"/>
    <w:rsid w:val="00B21A98"/>
    <w:rsid w:val="00B4075C"/>
    <w:rsid w:val="00B42132"/>
    <w:rsid w:val="00B45C6B"/>
    <w:rsid w:val="00B576D5"/>
    <w:rsid w:val="00B60648"/>
    <w:rsid w:val="00B81CD4"/>
    <w:rsid w:val="00B911D9"/>
    <w:rsid w:val="00B94C3C"/>
    <w:rsid w:val="00C3018A"/>
    <w:rsid w:val="00C31ED3"/>
    <w:rsid w:val="00C411B7"/>
    <w:rsid w:val="00C420F3"/>
    <w:rsid w:val="00C530A6"/>
    <w:rsid w:val="00C5422C"/>
    <w:rsid w:val="00C5438B"/>
    <w:rsid w:val="00C62B88"/>
    <w:rsid w:val="00C64762"/>
    <w:rsid w:val="00C86462"/>
    <w:rsid w:val="00C86566"/>
    <w:rsid w:val="00C86596"/>
    <w:rsid w:val="00C91D0D"/>
    <w:rsid w:val="00CA0144"/>
    <w:rsid w:val="00CA5D78"/>
    <w:rsid w:val="00CA7852"/>
    <w:rsid w:val="00CD7E42"/>
    <w:rsid w:val="00CE54AD"/>
    <w:rsid w:val="00CE667D"/>
    <w:rsid w:val="00CF5379"/>
    <w:rsid w:val="00CF6FAE"/>
    <w:rsid w:val="00D035EE"/>
    <w:rsid w:val="00D05CB6"/>
    <w:rsid w:val="00D075DA"/>
    <w:rsid w:val="00D1428D"/>
    <w:rsid w:val="00D24513"/>
    <w:rsid w:val="00D32EE9"/>
    <w:rsid w:val="00D52F78"/>
    <w:rsid w:val="00D60996"/>
    <w:rsid w:val="00D63D0C"/>
    <w:rsid w:val="00D83547"/>
    <w:rsid w:val="00D90D78"/>
    <w:rsid w:val="00D93EDB"/>
    <w:rsid w:val="00D962EC"/>
    <w:rsid w:val="00D96C5B"/>
    <w:rsid w:val="00DB1449"/>
    <w:rsid w:val="00DB614B"/>
    <w:rsid w:val="00DD093A"/>
    <w:rsid w:val="00DD2F42"/>
    <w:rsid w:val="00DD5CFA"/>
    <w:rsid w:val="00DE2FF4"/>
    <w:rsid w:val="00DF0ACD"/>
    <w:rsid w:val="00DF1B81"/>
    <w:rsid w:val="00E10C8E"/>
    <w:rsid w:val="00E22611"/>
    <w:rsid w:val="00E31709"/>
    <w:rsid w:val="00E3344B"/>
    <w:rsid w:val="00E41A54"/>
    <w:rsid w:val="00E60B00"/>
    <w:rsid w:val="00E754DB"/>
    <w:rsid w:val="00E8240C"/>
    <w:rsid w:val="00E95E89"/>
    <w:rsid w:val="00E96FEB"/>
    <w:rsid w:val="00EA0B6E"/>
    <w:rsid w:val="00EB024A"/>
    <w:rsid w:val="00EC21E2"/>
    <w:rsid w:val="00ED306B"/>
    <w:rsid w:val="00ED43D0"/>
    <w:rsid w:val="00EE31F9"/>
    <w:rsid w:val="00EE418B"/>
    <w:rsid w:val="00EE4F0E"/>
    <w:rsid w:val="00EF1D78"/>
    <w:rsid w:val="00EF4BD8"/>
    <w:rsid w:val="00F02B1A"/>
    <w:rsid w:val="00F06A44"/>
    <w:rsid w:val="00F15429"/>
    <w:rsid w:val="00F16FA8"/>
    <w:rsid w:val="00F233B9"/>
    <w:rsid w:val="00F2724E"/>
    <w:rsid w:val="00F31D7F"/>
    <w:rsid w:val="00F41CA5"/>
    <w:rsid w:val="00F455B8"/>
    <w:rsid w:val="00F51438"/>
    <w:rsid w:val="00F57FE6"/>
    <w:rsid w:val="00F61DEF"/>
    <w:rsid w:val="00F6743C"/>
    <w:rsid w:val="00F769AA"/>
    <w:rsid w:val="00F76B57"/>
    <w:rsid w:val="00F959D8"/>
    <w:rsid w:val="00FA2EA9"/>
    <w:rsid w:val="00FA5AC2"/>
    <w:rsid w:val="00FB1A56"/>
    <w:rsid w:val="00FB6B3E"/>
    <w:rsid w:val="00FD0ED7"/>
    <w:rsid w:val="00FD20A4"/>
    <w:rsid w:val="00FE1E21"/>
    <w:rsid w:val="00FE75BA"/>
    <w:rsid w:val="00FF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2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F31D7F"/>
    <w:pPr>
      <w:keepNext/>
      <w:tabs>
        <w:tab w:val="num" w:pos="432"/>
      </w:tabs>
      <w:ind w:left="432" w:hanging="432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F31D7F"/>
    <w:pPr>
      <w:keepNext/>
      <w:tabs>
        <w:tab w:val="num" w:pos="576"/>
      </w:tabs>
      <w:ind w:left="576" w:hanging="576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F31D7F"/>
    <w:pPr>
      <w:keepNext/>
      <w:tabs>
        <w:tab w:val="num" w:pos="720"/>
      </w:tabs>
      <w:ind w:left="1080" w:hanging="540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31D7F"/>
    <w:pPr>
      <w:keepNext/>
      <w:tabs>
        <w:tab w:val="num" w:pos="864"/>
      </w:tabs>
      <w:ind w:left="864" w:hanging="864"/>
      <w:jc w:val="right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0"/>
    <w:semiHidden/>
    <w:unhideWhenUsed/>
    <w:qFormat/>
    <w:rsid w:val="00F31D7F"/>
    <w:pPr>
      <w:keepNext/>
      <w:tabs>
        <w:tab w:val="num" w:pos="1008"/>
      </w:tabs>
      <w:ind w:right="-365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F31D7F"/>
    <w:pPr>
      <w:keepNext/>
      <w:tabs>
        <w:tab w:val="num" w:pos="1152"/>
      </w:tabs>
      <w:ind w:left="5040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F31D7F"/>
    <w:pPr>
      <w:keepNext/>
      <w:tabs>
        <w:tab w:val="num" w:pos="1296"/>
      </w:tabs>
      <w:ind w:left="360" w:firstLine="720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F31D7F"/>
    <w:pPr>
      <w:keepNext/>
      <w:tabs>
        <w:tab w:val="num" w:pos="1440"/>
      </w:tabs>
      <w:ind w:left="1440" w:hanging="1440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F31D7F"/>
    <w:pPr>
      <w:keepNext/>
      <w:tabs>
        <w:tab w:val="num" w:pos="1584"/>
      </w:tabs>
      <w:ind w:left="1584" w:hanging="1584"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4099D"/>
    <w:pPr>
      <w:suppressAutoHyphens w:val="0"/>
      <w:spacing w:after="120"/>
    </w:pPr>
    <w:rPr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409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3"/>
    <w:rsid w:val="0024099D"/>
    <w:pPr>
      <w:jc w:val="center"/>
    </w:pPr>
    <w:rPr>
      <w:b/>
      <w:bCs/>
      <w:sz w:val="28"/>
    </w:rPr>
  </w:style>
  <w:style w:type="character" w:customStyle="1" w:styleId="10">
    <w:name w:val="Заголовок 1 Знак"/>
    <w:basedOn w:val="a0"/>
    <w:link w:val="1"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0">
    <w:name w:val="Заголовок 2 Знак"/>
    <w:basedOn w:val="a0"/>
    <w:link w:val="2"/>
    <w:semiHidden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30">
    <w:name w:val="Заголовок 3 Знак"/>
    <w:basedOn w:val="a0"/>
    <w:link w:val="3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40">
    <w:name w:val="Заголовок 4 Знак"/>
    <w:basedOn w:val="a0"/>
    <w:link w:val="4"/>
    <w:semiHidden/>
    <w:rsid w:val="00F31D7F"/>
    <w:rPr>
      <w:rFonts w:ascii="Times New Roman" w:eastAsia="Times New Roman" w:hAnsi="Times New Roman" w:cs="Times New Roman"/>
      <w:b/>
      <w:bCs/>
      <w:szCs w:val="24"/>
      <w:lang w:eastAsia="zh-CN"/>
    </w:rPr>
  </w:style>
  <w:style w:type="character" w:customStyle="1" w:styleId="50">
    <w:name w:val="Заголовок 5 Знак"/>
    <w:basedOn w:val="a0"/>
    <w:link w:val="5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60">
    <w:name w:val="Заголовок 6 Знак"/>
    <w:basedOn w:val="a0"/>
    <w:link w:val="6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F31D7F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7">
    <w:name w:val="header"/>
    <w:basedOn w:val="a"/>
    <w:link w:val="a8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caption"/>
    <w:basedOn w:val="a"/>
    <w:uiPriority w:val="99"/>
    <w:semiHidden/>
    <w:unhideWhenUsed/>
    <w:qFormat/>
    <w:rsid w:val="00F31D7F"/>
    <w:pPr>
      <w:suppressLineNumbers/>
      <w:spacing w:before="120" w:after="120"/>
    </w:pPr>
    <w:rPr>
      <w:rFonts w:cs="Mangal"/>
      <w:i/>
      <w:iCs/>
    </w:rPr>
  </w:style>
  <w:style w:type="paragraph" w:styleId="ac">
    <w:name w:val="List"/>
    <w:basedOn w:val="a3"/>
    <w:uiPriority w:val="99"/>
    <w:semiHidden/>
    <w:unhideWhenUsed/>
    <w:rsid w:val="00F31D7F"/>
    <w:pPr>
      <w:suppressAutoHyphens/>
      <w:spacing w:after="0"/>
      <w:jc w:val="both"/>
    </w:pPr>
    <w:rPr>
      <w:rFonts w:cs="Mangal"/>
      <w:lang w:eastAsia="zh-CN"/>
    </w:rPr>
  </w:style>
  <w:style w:type="paragraph" w:styleId="ad">
    <w:name w:val="Title"/>
    <w:basedOn w:val="a"/>
    <w:link w:val="ae"/>
    <w:qFormat/>
    <w:rsid w:val="00F31D7F"/>
    <w:pPr>
      <w:suppressAutoHyphens w:val="0"/>
      <w:jc w:val="center"/>
    </w:pPr>
    <w:rPr>
      <w:b/>
      <w:bCs/>
      <w:sz w:val="28"/>
      <w:lang w:eastAsia="uk-UA"/>
    </w:rPr>
  </w:style>
  <w:style w:type="character" w:customStyle="1" w:styleId="af">
    <w:name w:val="Назва Знак"/>
    <w:basedOn w:val="a0"/>
    <w:rsid w:val="00F31D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f0">
    <w:name w:val="Body Text Indent"/>
    <w:basedOn w:val="a"/>
    <w:link w:val="af1"/>
    <w:uiPriority w:val="99"/>
    <w:semiHidden/>
    <w:unhideWhenUsed/>
    <w:rsid w:val="00F31D7F"/>
    <w:pPr>
      <w:ind w:left="1080" w:hanging="540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2">
    <w:name w:val="Subtitle"/>
    <w:basedOn w:val="a"/>
    <w:next w:val="a3"/>
    <w:link w:val="af3"/>
    <w:uiPriority w:val="99"/>
    <w:qFormat/>
    <w:rsid w:val="00F31D7F"/>
    <w:pPr>
      <w:jc w:val="center"/>
    </w:pPr>
    <w:rPr>
      <w:sz w:val="28"/>
    </w:rPr>
  </w:style>
  <w:style w:type="character" w:customStyle="1" w:styleId="af3">
    <w:name w:val="Подзаголовок Знак"/>
    <w:basedOn w:val="a0"/>
    <w:link w:val="af2"/>
    <w:uiPriority w:val="99"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F31D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4">
    <w:name w:val="No Spacing"/>
    <w:uiPriority w:val="99"/>
    <w:qFormat/>
    <w:rsid w:val="00F31D7F"/>
    <w:pPr>
      <w:spacing w:after="0" w:line="240" w:lineRule="auto"/>
    </w:pPr>
    <w:rPr>
      <w:rFonts w:ascii="Calibri" w:eastAsia="Calibri" w:hAnsi="Calibri" w:cs="Times New Roman"/>
    </w:rPr>
  </w:style>
  <w:style w:type="paragraph" w:styleId="af5">
    <w:name w:val="List Paragraph"/>
    <w:basedOn w:val="a"/>
    <w:uiPriority w:val="34"/>
    <w:qFormat/>
    <w:rsid w:val="00F31D7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customStyle="1" w:styleId="af6">
    <w:name w:val="Покажчик"/>
    <w:basedOn w:val="a"/>
    <w:uiPriority w:val="99"/>
    <w:semiHidden/>
    <w:rsid w:val="00F31D7F"/>
    <w:pPr>
      <w:suppressLineNumbers/>
    </w:pPr>
    <w:rPr>
      <w:rFonts w:cs="Mangal"/>
    </w:rPr>
  </w:style>
  <w:style w:type="paragraph" w:customStyle="1" w:styleId="210">
    <w:name w:val="Основний текст 21"/>
    <w:basedOn w:val="a"/>
    <w:uiPriority w:val="99"/>
    <w:semiHidden/>
    <w:rsid w:val="00F31D7F"/>
    <w:pPr>
      <w:jc w:val="both"/>
    </w:pPr>
    <w:rPr>
      <w:sz w:val="28"/>
    </w:rPr>
  </w:style>
  <w:style w:type="paragraph" w:customStyle="1" w:styleId="31">
    <w:name w:val="Основний текст 31"/>
    <w:basedOn w:val="a"/>
    <w:uiPriority w:val="99"/>
    <w:semiHidden/>
    <w:rsid w:val="00F31D7F"/>
    <w:pPr>
      <w:ind w:right="381"/>
      <w:jc w:val="both"/>
    </w:pPr>
    <w:rPr>
      <w:sz w:val="28"/>
    </w:rPr>
  </w:style>
  <w:style w:type="paragraph" w:customStyle="1" w:styleId="211">
    <w:name w:val="Основний текст з відступом 21"/>
    <w:basedOn w:val="a"/>
    <w:uiPriority w:val="99"/>
    <w:semiHidden/>
    <w:rsid w:val="00F31D7F"/>
    <w:pPr>
      <w:ind w:firstLine="720"/>
      <w:jc w:val="both"/>
    </w:pPr>
    <w:rPr>
      <w:sz w:val="28"/>
    </w:rPr>
  </w:style>
  <w:style w:type="paragraph" w:customStyle="1" w:styleId="11">
    <w:name w:val="Червоний рядок1"/>
    <w:basedOn w:val="a3"/>
    <w:uiPriority w:val="99"/>
    <w:semiHidden/>
    <w:rsid w:val="00F31D7F"/>
    <w:pPr>
      <w:suppressAutoHyphens/>
      <w:ind w:firstLine="210"/>
    </w:pPr>
    <w:rPr>
      <w:lang w:eastAsia="zh-CN"/>
    </w:rPr>
  </w:style>
  <w:style w:type="paragraph" w:customStyle="1" w:styleId="af7">
    <w:name w:val="Вміст таблиці"/>
    <w:basedOn w:val="a"/>
    <w:uiPriority w:val="99"/>
    <w:semiHidden/>
    <w:rsid w:val="00F31D7F"/>
    <w:pPr>
      <w:suppressLineNumbers/>
    </w:pPr>
  </w:style>
  <w:style w:type="paragraph" w:customStyle="1" w:styleId="af8">
    <w:name w:val="Заголовок таблиці"/>
    <w:basedOn w:val="af7"/>
    <w:uiPriority w:val="99"/>
    <w:semiHidden/>
    <w:rsid w:val="00F31D7F"/>
    <w:pPr>
      <w:jc w:val="center"/>
    </w:pPr>
    <w:rPr>
      <w:b/>
      <w:bCs/>
    </w:rPr>
  </w:style>
  <w:style w:type="paragraph" w:customStyle="1" w:styleId="af9">
    <w:name w:val="Нормальний текст"/>
    <w:basedOn w:val="a"/>
    <w:uiPriority w:val="99"/>
    <w:semiHidden/>
    <w:rsid w:val="00F31D7F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a">
    <w:name w:val="Назва документа"/>
    <w:basedOn w:val="a"/>
    <w:next w:val="af9"/>
    <w:uiPriority w:val="99"/>
    <w:semiHidden/>
    <w:rsid w:val="00F31D7F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character" w:customStyle="1" w:styleId="WW8Num1z0">
    <w:name w:val="WW8Num1z0"/>
    <w:rsid w:val="00F31D7F"/>
  </w:style>
  <w:style w:type="character" w:customStyle="1" w:styleId="WW8Num1z1">
    <w:name w:val="WW8Num1z1"/>
    <w:rsid w:val="00F31D7F"/>
  </w:style>
  <w:style w:type="character" w:customStyle="1" w:styleId="WW8Num1z2">
    <w:name w:val="WW8Num1z2"/>
    <w:rsid w:val="00F31D7F"/>
  </w:style>
  <w:style w:type="character" w:customStyle="1" w:styleId="WW8Num1z3">
    <w:name w:val="WW8Num1z3"/>
    <w:rsid w:val="00F31D7F"/>
  </w:style>
  <w:style w:type="character" w:customStyle="1" w:styleId="WW8Num1z4">
    <w:name w:val="WW8Num1z4"/>
    <w:rsid w:val="00F31D7F"/>
  </w:style>
  <w:style w:type="character" w:customStyle="1" w:styleId="WW8Num1z5">
    <w:name w:val="WW8Num1z5"/>
    <w:rsid w:val="00F31D7F"/>
  </w:style>
  <w:style w:type="character" w:customStyle="1" w:styleId="WW8Num1z6">
    <w:name w:val="WW8Num1z6"/>
    <w:rsid w:val="00F31D7F"/>
  </w:style>
  <w:style w:type="character" w:customStyle="1" w:styleId="WW8Num1z7">
    <w:name w:val="WW8Num1z7"/>
    <w:rsid w:val="00F31D7F"/>
  </w:style>
  <w:style w:type="character" w:customStyle="1" w:styleId="WW8Num1z8">
    <w:name w:val="WW8Num1z8"/>
    <w:rsid w:val="00F31D7F"/>
  </w:style>
  <w:style w:type="character" w:customStyle="1" w:styleId="WW8Num2z0">
    <w:name w:val="WW8Num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F31D7F"/>
    <w:rPr>
      <w:rFonts w:ascii="Courier New" w:hAnsi="Courier New" w:cs="Courier New" w:hint="default"/>
    </w:rPr>
  </w:style>
  <w:style w:type="character" w:customStyle="1" w:styleId="WW8Num2z2">
    <w:name w:val="WW8Num2z2"/>
    <w:rsid w:val="00F31D7F"/>
    <w:rPr>
      <w:rFonts w:ascii="Wingdings" w:hAnsi="Wingdings" w:cs="Wingdings" w:hint="default"/>
    </w:rPr>
  </w:style>
  <w:style w:type="character" w:customStyle="1" w:styleId="WW8Num2z3">
    <w:name w:val="WW8Num2z3"/>
    <w:rsid w:val="00F31D7F"/>
    <w:rPr>
      <w:rFonts w:ascii="Symbol" w:hAnsi="Symbol" w:cs="Symbol" w:hint="default"/>
    </w:rPr>
  </w:style>
  <w:style w:type="character" w:customStyle="1" w:styleId="WW8Num3z0">
    <w:name w:val="WW8Num3z0"/>
    <w:rsid w:val="00F31D7F"/>
    <w:rPr>
      <w:rFonts w:ascii="Times New Roman" w:eastAsia="Times New Roman" w:hAnsi="Times New Roman" w:cs="Times New Roman" w:hint="default"/>
      <w:szCs w:val="28"/>
      <w:lang w:val="en-US"/>
    </w:rPr>
  </w:style>
  <w:style w:type="character" w:customStyle="1" w:styleId="WW8Num3z1">
    <w:name w:val="WW8Num3z1"/>
    <w:rsid w:val="00F31D7F"/>
    <w:rPr>
      <w:rFonts w:ascii="Courier New" w:hAnsi="Courier New" w:cs="Courier New" w:hint="default"/>
    </w:rPr>
  </w:style>
  <w:style w:type="character" w:customStyle="1" w:styleId="WW8Num3z2">
    <w:name w:val="WW8Num3z2"/>
    <w:rsid w:val="00F31D7F"/>
    <w:rPr>
      <w:rFonts w:ascii="Wingdings" w:hAnsi="Wingdings" w:cs="Wingdings" w:hint="default"/>
    </w:rPr>
  </w:style>
  <w:style w:type="character" w:customStyle="1" w:styleId="WW8Num3z3">
    <w:name w:val="WW8Num3z3"/>
    <w:rsid w:val="00F31D7F"/>
    <w:rPr>
      <w:rFonts w:ascii="Symbol" w:hAnsi="Symbol" w:cs="Symbol" w:hint="default"/>
    </w:rPr>
  </w:style>
  <w:style w:type="character" w:customStyle="1" w:styleId="WW8Num4z0">
    <w:name w:val="WW8Num4z0"/>
    <w:rsid w:val="00F31D7F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F31D7F"/>
    <w:rPr>
      <w:rFonts w:ascii="Courier New" w:hAnsi="Courier New" w:cs="Courier New" w:hint="default"/>
    </w:rPr>
  </w:style>
  <w:style w:type="character" w:customStyle="1" w:styleId="WW8Num4z2">
    <w:name w:val="WW8Num4z2"/>
    <w:rsid w:val="00F31D7F"/>
    <w:rPr>
      <w:rFonts w:ascii="Wingdings" w:hAnsi="Wingdings" w:cs="Wingdings" w:hint="default"/>
    </w:rPr>
  </w:style>
  <w:style w:type="character" w:customStyle="1" w:styleId="WW8Num4z3">
    <w:name w:val="WW8Num4z3"/>
    <w:rsid w:val="00F31D7F"/>
    <w:rPr>
      <w:rFonts w:ascii="Symbol" w:hAnsi="Symbol" w:cs="Symbol" w:hint="default"/>
    </w:rPr>
  </w:style>
  <w:style w:type="character" w:customStyle="1" w:styleId="WW8Num5z0">
    <w:name w:val="WW8Num5z0"/>
    <w:rsid w:val="00F31D7F"/>
  </w:style>
  <w:style w:type="character" w:customStyle="1" w:styleId="WW8Num5z1">
    <w:name w:val="WW8Num5z1"/>
    <w:rsid w:val="00F31D7F"/>
  </w:style>
  <w:style w:type="character" w:customStyle="1" w:styleId="WW8Num5z2">
    <w:name w:val="WW8Num5z2"/>
    <w:rsid w:val="00F31D7F"/>
  </w:style>
  <w:style w:type="character" w:customStyle="1" w:styleId="WW8Num5z3">
    <w:name w:val="WW8Num5z3"/>
    <w:rsid w:val="00F31D7F"/>
  </w:style>
  <w:style w:type="character" w:customStyle="1" w:styleId="WW8Num5z4">
    <w:name w:val="WW8Num5z4"/>
    <w:rsid w:val="00F31D7F"/>
  </w:style>
  <w:style w:type="character" w:customStyle="1" w:styleId="WW8Num5z5">
    <w:name w:val="WW8Num5z5"/>
    <w:rsid w:val="00F31D7F"/>
  </w:style>
  <w:style w:type="character" w:customStyle="1" w:styleId="WW8Num5z6">
    <w:name w:val="WW8Num5z6"/>
    <w:rsid w:val="00F31D7F"/>
  </w:style>
  <w:style w:type="character" w:customStyle="1" w:styleId="WW8Num5z7">
    <w:name w:val="WW8Num5z7"/>
    <w:rsid w:val="00F31D7F"/>
  </w:style>
  <w:style w:type="character" w:customStyle="1" w:styleId="WW8Num5z8">
    <w:name w:val="WW8Num5z8"/>
    <w:rsid w:val="00F31D7F"/>
  </w:style>
  <w:style w:type="character" w:customStyle="1" w:styleId="WW8Num6z0">
    <w:name w:val="WW8Num6z0"/>
    <w:rsid w:val="00F31D7F"/>
  </w:style>
  <w:style w:type="character" w:customStyle="1" w:styleId="WW8Num6z1">
    <w:name w:val="WW8Num6z1"/>
    <w:rsid w:val="00F31D7F"/>
  </w:style>
  <w:style w:type="character" w:customStyle="1" w:styleId="WW8Num6z2">
    <w:name w:val="WW8Num6z2"/>
    <w:rsid w:val="00F31D7F"/>
  </w:style>
  <w:style w:type="character" w:customStyle="1" w:styleId="WW8Num6z3">
    <w:name w:val="WW8Num6z3"/>
    <w:rsid w:val="00F31D7F"/>
  </w:style>
  <w:style w:type="character" w:customStyle="1" w:styleId="WW8Num6z4">
    <w:name w:val="WW8Num6z4"/>
    <w:rsid w:val="00F31D7F"/>
  </w:style>
  <w:style w:type="character" w:customStyle="1" w:styleId="WW8Num6z5">
    <w:name w:val="WW8Num6z5"/>
    <w:rsid w:val="00F31D7F"/>
  </w:style>
  <w:style w:type="character" w:customStyle="1" w:styleId="WW8Num6z6">
    <w:name w:val="WW8Num6z6"/>
    <w:rsid w:val="00F31D7F"/>
  </w:style>
  <w:style w:type="character" w:customStyle="1" w:styleId="WW8Num6z7">
    <w:name w:val="WW8Num6z7"/>
    <w:rsid w:val="00F31D7F"/>
  </w:style>
  <w:style w:type="character" w:customStyle="1" w:styleId="WW8Num6z8">
    <w:name w:val="WW8Num6z8"/>
    <w:rsid w:val="00F31D7F"/>
  </w:style>
  <w:style w:type="character" w:customStyle="1" w:styleId="WW8Num7z0">
    <w:name w:val="WW8Num7z0"/>
    <w:rsid w:val="00F31D7F"/>
  </w:style>
  <w:style w:type="character" w:customStyle="1" w:styleId="WW8Num7z1">
    <w:name w:val="WW8Num7z1"/>
    <w:rsid w:val="00F31D7F"/>
  </w:style>
  <w:style w:type="character" w:customStyle="1" w:styleId="WW8Num7z2">
    <w:name w:val="WW8Num7z2"/>
    <w:rsid w:val="00F31D7F"/>
  </w:style>
  <w:style w:type="character" w:customStyle="1" w:styleId="WW8Num7z3">
    <w:name w:val="WW8Num7z3"/>
    <w:rsid w:val="00F31D7F"/>
  </w:style>
  <w:style w:type="character" w:customStyle="1" w:styleId="WW8Num7z4">
    <w:name w:val="WW8Num7z4"/>
    <w:rsid w:val="00F31D7F"/>
  </w:style>
  <w:style w:type="character" w:customStyle="1" w:styleId="WW8Num7z5">
    <w:name w:val="WW8Num7z5"/>
    <w:rsid w:val="00F31D7F"/>
  </w:style>
  <w:style w:type="character" w:customStyle="1" w:styleId="WW8Num7z6">
    <w:name w:val="WW8Num7z6"/>
    <w:rsid w:val="00F31D7F"/>
  </w:style>
  <w:style w:type="character" w:customStyle="1" w:styleId="WW8Num7z7">
    <w:name w:val="WW8Num7z7"/>
    <w:rsid w:val="00F31D7F"/>
  </w:style>
  <w:style w:type="character" w:customStyle="1" w:styleId="WW8Num7z8">
    <w:name w:val="WW8Num7z8"/>
    <w:rsid w:val="00F31D7F"/>
  </w:style>
  <w:style w:type="character" w:customStyle="1" w:styleId="WW8Num8z0">
    <w:name w:val="WW8Num8z0"/>
    <w:rsid w:val="00F31D7F"/>
  </w:style>
  <w:style w:type="character" w:customStyle="1" w:styleId="WW8Num8z1">
    <w:name w:val="WW8Num8z1"/>
    <w:rsid w:val="00F31D7F"/>
  </w:style>
  <w:style w:type="character" w:customStyle="1" w:styleId="WW8Num8z2">
    <w:name w:val="WW8Num8z2"/>
    <w:rsid w:val="00F31D7F"/>
  </w:style>
  <w:style w:type="character" w:customStyle="1" w:styleId="WW8Num8z3">
    <w:name w:val="WW8Num8z3"/>
    <w:rsid w:val="00F31D7F"/>
  </w:style>
  <w:style w:type="character" w:customStyle="1" w:styleId="WW8Num8z4">
    <w:name w:val="WW8Num8z4"/>
    <w:rsid w:val="00F31D7F"/>
  </w:style>
  <w:style w:type="character" w:customStyle="1" w:styleId="WW8Num8z5">
    <w:name w:val="WW8Num8z5"/>
    <w:rsid w:val="00F31D7F"/>
  </w:style>
  <w:style w:type="character" w:customStyle="1" w:styleId="WW8Num8z6">
    <w:name w:val="WW8Num8z6"/>
    <w:rsid w:val="00F31D7F"/>
  </w:style>
  <w:style w:type="character" w:customStyle="1" w:styleId="WW8Num8z7">
    <w:name w:val="WW8Num8z7"/>
    <w:rsid w:val="00F31D7F"/>
  </w:style>
  <w:style w:type="character" w:customStyle="1" w:styleId="WW8Num8z8">
    <w:name w:val="WW8Num8z8"/>
    <w:rsid w:val="00F31D7F"/>
  </w:style>
  <w:style w:type="character" w:customStyle="1" w:styleId="WW8Num9z0">
    <w:name w:val="WW8Num9z0"/>
    <w:rsid w:val="00F31D7F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sid w:val="00F31D7F"/>
    <w:rPr>
      <w:rFonts w:ascii="Courier New" w:hAnsi="Courier New" w:cs="Courier New" w:hint="default"/>
    </w:rPr>
  </w:style>
  <w:style w:type="character" w:customStyle="1" w:styleId="WW8Num9z2">
    <w:name w:val="WW8Num9z2"/>
    <w:rsid w:val="00F31D7F"/>
    <w:rPr>
      <w:rFonts w:ascii="Wingdings" w:hAnsi="Wingdings" w:cs="Wingdings" w:hint="default"/>
    </w:rPr>
  </w:style>
  <w:style w:type="character" w:customStyle="1" w:styleId="WW8Num9z3">
    <w:name w:val="WW8Num9z3"/>
    <w:rsid w:val="00F31D7F"/>
    <w:rPr>
      <w:rFonts w:ascii="Symbol" w:hAnsi="Symbol" w:cs="Symbol" w:hint="default"/>
    </w:rPr>
  </w:style>
  <w:style w:type="character" w:customStyle="1" w:styleId="WW8Num10z0">
    <w:name w:val="WW8Num10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F31D7F"/>
    <w:rPr>
      <w:rFonts w:ascii="Courier New" w:hAnsi="Courier New" w:cs="Courier New" w:hint="default"/>
    </w:rPr>
  </w:style>
  <w:style w:type="character" w:customStyle="1" w:styleId="WW8Num10z2">
    <w:name w:val="WW8Num10z2"/>
    <w:rsid w:val="00F31D7F"/>
    <w:rPr>
      <w:rFonts w:ascii="Wingdings" w:hAnsi="Wingdings" w:cs="Wingdings" w:hint="default"/>
    </w:rPr>
  </w:style>
  <w:style w:type="character" w:customStyle="1" w:styleId="WW8Num10z3">
    <w:name w:val="WW8Num10z3"/>
    <w:rsid w:val="00F31D7F"/>
    <w:rPr>
      <w:rFonts w:ascii="Symbol" w:hAnsi="Symbol" w:cs="Symbol" w:hint="default"/>
    </w:rPr>
  </w:style>
  <w:style w:type="character" w:customStyle="1" w:styleId="WW8Num11z0">
    <w:name w:val="WW8Num11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F31D7F"/>
    <w:rPr>
      <w:rFonts w:ascii="Courier New" w:hAnsi="Courier New" w:cs="Courier New" w:hint="default"/>
    </w:rPr>
  </w:style>
  <w:style w:type="character" w:customStyle="1" w:styleId="WW8Num11z2">
    <w:name w:val="WW8Num11z2"/>
    <w:rsid w:val="00F31D7F"/>
    <w:rPr>
      <w:rFonts w:ascii="Wingdings" w:hAnsi="Wingdings" w:cs="Wingdings" w:hint="default"/>
    </w:rPr>
  </w:style>
  <w:style w:type="character" w:customStyle="1" w:styleId="WW8Num11z3">
    <w:name w:val="WW8Num11z3"/>
    <w:rsid w:val="00F31D7F"/>
    <w:rPr>
      <w:rFonts w:ascii="Symbol" w:hAnsi="Symbol" w:cs="Symbol" w:hint="default"/>
    </w:rPr>
  </w:style>
  <w:style w:type="character" w:customStyle="1" w:styleId="WW8Num12z0">
    <w:name w:val="WW8Num1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F31D7F"/>
    <w:rPr>
      <w:rFonts w:ascii="Courier New" w:hAnsi="Courier New" w:cs="Courier New" w:hint="default"/>
    </w:rPr>
  </w:style>
  <w:style w:type="character" w:customStyle="1" w:styleId="WW8Num12z2">
    <w:name w:val="WW8Num12z2"/>
    <w:rsid w:val="00F31D7F"/>
    <w:rPr>
      <w:rFonts w:ascii="Wingdings" w:hAnsi="Wingdings" w:cs="Wingdings" w:hint="default"/>
    </w:rPr>
  </w:style>
  <w:style w:type="character" w:customStyle="1" w:styleId="WW8Num12z3">
    <w:name w:val="WW8Num12z3"/>
    <w:rsid w:val="00F31D7F"/>
    <w:rPr>
      <w:rFonts w:ascii="Symbol" w:hAnsi="Symbol" w:cs="Symbol" w:hint="default"/>
    </w:rPr>
  </w:style>
  <w:style w:type="character" w:customStyle="1" w:styleId="WW8Num13z0">
    <w:name w:val="WW8Num13z0"/>
    <w:rsid w:val="00F31D7F"/>
  </w:style>
  <w:style w:type="character" w:customStyle="1" w:styleId="WW8Num13z1">
    <w:name w:val="WW8Num13z1"/>
    <w:rsid w:val="00F31D7F"/>
  </w:style>
  <w:style w:type="character" w:customStyle="1" w:styleId="WW8Num13z2">
    <w:name w:val="WW8Num13z2"/>
    <w:rsid w:val="00F31D7F"/>
  </w:style>
  <w:style w:type="character" w:customStyle="1" w:styleId="WW8Num13z3">
    <w:name w:val="WW8Num13z3"/>
    <w:rsid w:val="00F31D7F"/>
  </w:style>
  <w:style w:type="character" w:customStyle="1" w:styleId="WW8Num13z4">
    <w:name w:val="WW8Num13z4"/>
    <w:rsid w:val="00F31D7F"/>
  </w:style>
  <w:style w:type="character" w:customStyle="1" w:styleId="WW8Num13z5">
    <w:name w:val="WW8Num13z5"/>
    <w:rsid w:val="00F31D7F"/>
  </w:style>
  <w:style w:type="character" w:customStyle="1" w:styleId="WW8Num13z6">
    <w:name w:val="WW8Num13z6"/>
    <w:rsid w:val="00F31D7F"/>
  </w:style>
  <w:style w:type="character" w:customStyle="1" w:styleId="WW8Num13z7">
    <w:name w:val="WW8Num13z7"/>
    <w:rsid w:val="00F31D7F"/>
  </w:style>
  <w:style w:type="character" w:customStyle="1" w:styleId="WW8Num13z8">
    <w:name w:val="WW8Num13z8"/>
    <w:rsid w:val="00F31D7F"/>
  </w:style>
  <w:style w:type="character" w:customStyle="1" w:styleId="WW8Num14z0">
    <w:name w:val="WW8Num14z0"/>
    <w:rsid w:val="00F31D7F"/>
  </w:style>
  <w:style w:type="character" w:customStyle="1" w:styleId="WW8Num14z1">
    <w:name w:val="WW8Num14z1"/>
    <w:rsid w:val="00F31D7F"/>
  </w:style>
  <w:style w:type="character" w:customStyle="1" w:styleId="WW8Num14z2">
    <w:name w:val="WW8Num14z2"/>
    <w:rsid w:val="00F31D7F"/>
  </w:style>
  <w:style w:type="character" w:customStyle="1" w:styleId="WW8Num14z3">
    <w:name w:val="WW8Num14z3"/>
    <w:rsid w:val="00F31D7F"/>
  </w:style>
  <w:style w:type="character" w:customStyle="1" w:styleId="WW8Num14z4">
    <w:name w:val="WW8Num14z4"/>
    <w:rsid w:val="00F31D7F"/>
  </w:style>
  <w:style w:type="character" w:customStyle="1" w:styleId="WW8Num14z5">
    <w:name w:val="WW8Num14z5"/>
    <w:rsid w:val="00F31D7F"/>
  </w:style>
  <w:style w:type="character" w:customStyle="1" w:styleId="WW8Num14z6">
    <w:name w:val="WW8Num14z6"/>
    <w:rsid w:val="00F31D7F"/>
  </w:style>
  <w:style w:type="character" w:customStyle="1" w:styleId="WW8Num14z7">
    <w:name w:val="WW8Num14z7"/>
    <w:rsid w:val="00F31D7F"/>
  </w:style>
  <w:style w:type="character" w:customStyle="1" w:styleId="WW8Num14z8">
    <w:name w:val="WW8Num14z8"/>
    <w:rsid w:val="00F31D7F"/>
  </w:style>
  <w:style w:type="character" w:customStyle="1" w:styleId="WW8Num15z0">
    <w:name w:val="WW8Num15z0"/>
    <w:rsid w:val="00F31D7F"/>
  </w:style>
  <w:style w:type="character" w:customStyle="1" w:styleId="WW8Num15z1">
    <w:name w:val="WW8Num15z1"/>
    <w:rsid w:val="00F31D7F"/>
  </w:style>
  <w:style w:type="character" w:customStyle="1" w:styleId="WW8Num15z2">
    <w:name w:val="WW8Num15z2"/>
    <w:rsid w:val="00F31D7F"/>
  </w:style>
  <w:style w:type="character" w:customStyle="1" w:styleId="WW8Num15z3">
    <w:name w:val="WW8Num15z3"/>
    <w:rsid w:val="00F31D7F"/>
  </w:style>
  <w:style w:type="character" w:customStyle="1" w:styleId="WW8Num15z4">
    <w:name w:val="WW8Num15z4"/>
    <w:rsid w:val="00F31D7F"/>
  </w:style>
  <w:style w:type="character" w:customStyle="1" w:styleId="WW8Num15z5">
    <w:name w:val="WW8Num15z5"/>
    <w:rsid w:val="00F31D7F"/>
  </w:style>
  <w:style w:type="character" w:customStyle="1" w:styleId="WW8Num15z6">
    <w:name w:val="WW8Num15z6"/>
    <w:rsid w:val="00F31D7F"/>
  </w:style>
  <w:style w:type="character" w:customStyle="1" w:styleId="WW8Num15z7">
    <w:name w:val="WW8Num15z7"/>
    <w:rsid w:val="00F31D7F"/>
  </w:style>
  <w:style w:type="character" w:customStyle="1" w:styleId="WW8Num15z8">
    <w:name w:val="WW8Num15z8"/>
    <w:rsid w:val="00F31D7F"/>
  </w:style>
  <w:style w:type="character" w:customStyle="1" w:styleId="WW8Num16z0">
    <w:name w:val="WW8Num16z0"/>
    <w:rsid w:val="00F31D7F"/>
  </w:style>
  <w:style w:type="character" w:customStyle="1" w:styleId="WW8Num16z1">
    <w:name w:val="WW8Num16z1"/>
    <w:rsid w:val="00F31D7F"/>
  </w:style>
  <w:style w:type="character" w:customStyle="1" w:styleId="WW8Num16z2">
    <w:name w:val="WW8Num16z2"/>
    <w:rsid w:val="00F31D7F"/>
  </w:style>
  <w:style w:type="character" w:customStyle="1" w:styleId="WW8Num16z3">
    <w:name w:val="WW8Num16z3"/>
    <w:rsid w:val="00F31D7F"/>
  </w:style>
  <w:style w:type="character" w:customStyle="1" w:styleId="WW8Num16z4">
    <w:name w:val="WW8Num16z4"/>
    <w:rsid w:val="00F31D7F"/>
  </w:style>
  <w:style w:type="character" w:customStyle="1" w:styleId="WW8Num16z5">
    <w:name w:val="WW8Num16z5"/>
    <w:rsid w:val="00F31D7F"/>
  </w:style>
  <w:style w:type="character" w:customStyle="1" w:styleId="WW8Num16z6">
    <w:name w:val="WW8Num16z6"/>
    <w:rsid w:val="00F31D7F"/>
  </w:style>
  <w:style w:type="character" w:customStyle="1" w:styleId="WW8Num16z7">
    <w:name w:val="WW8Num16z7"/>
    <w:rsid w:val="00F31D7F"/>
  </w:style>
  <w:style w:type="character" w:customStyle="1" w:styleId="WW8Num16z8">
    <w:name w:val="WW8Num16z8"/>
    <w:rsid w:val="00F31D7F"/>
  </w:style>
  <w:style w:type="character" w:customStyle="1" w:styleId="WW8Num17z0">
    <w:name w:val="WW8Num17z0"/>
    <w:rsid w:val="00F31D7F"/>
    <w:rPr>
      <w:rFonts w:ascii="Times New Roman" w:eastAsia="Times New Roman" w:hAnsi="Times New Roman" w:cs="Times New Roman" w:hint="default"/>
      <w:szCs w:val="28"/>
    </w:rPr>
  </w:style>
  <w:style w:type="character" w:customStyle="1" w:styleId="WW8Num17z1">
    <w:name w:val="WW8Num17z1"/>
    <w:rsid w:val="00F31D7F"/>
    <w:rPr>
      <w:rFonts w:ascii="Courier New" w:hAnsi="Courier New" w:cs="Courier New" w:hint="default"/>
    </w:rPr>
  </w:style>
  <w:style w:type="character" w:customStyle="1" w:styleId="WW8Num17z2">
    <w:name w:val="WW8Num17z2"/>
    <w:rsid w:val="00F31D7F"/>
    <w:rPr>
      <w:rFonts w:ascii="Wingdings" w:hAnsi="Wingdings" w:cs="Wingdings" w:hint="default"/>
    </w:rPr>
  </w:style>
  <w:style w:type="character" w:customStyle="1" w:styleId="WW8Num17z3">
    <w:name w:val="WW8Num17z3"/>
    <w:rsid w:val="00F31D7F"/>
    <w:rPr>
      <w:rFonts w:ascii="Symbol" w:hAnsi="Symbol" w:cs="Symbol" w:hint="default"/>
    </w:rPr>
  </w:style>
  <w:style w:type="character" w:customStyle="1" w:styleId="WW8Num18z0">
    <w:name w:val="WW8Num18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F31D7F"/>
  </w:style>
  <w:style w:type="character" w:customStyle="1" w:styleId="WW8Num18z2">
    <w:name w:val="WW8Num18z2"/>
    <w:rsid w:val="00F31D7F"/>
  </w:style>
  <w:style w:type="character" w:customStyle="1" w:styleId="WW8Num18z3">
    <w:name w:val="WW8Num18z3"/>
    <w:rsid w:val="00F31D7F"/>
  </w:style>
  <w:style w:type="character" w:customStyle="1" w:styleId="WW8Num18z4">
    <w:name w:val="WW8Num18z4"/>
    <w:rsid w:val="00F31D7F"/>
  </w:style>
  <w:style w:type="character" w:customStyle="1" w:styleId="WW8Num18z5">
    <w:name w:val="WW8Num18z5"/>
    <w:rsid w:val="00F31D7F"/>
  </w:style>
  <w:style w:type="character" w:customStyle="1" w:styleId="WW8Num18z6">
    <w:name w:val="WW8Num18z6"/>
    <w:rsid w:val="00F31D7F"/>
  </w:style>
  <w:style w:type="character" w:customStyle="1" w:styleId="WW8Num18z7">
    <w:name w:val="WW8Num18z7"/>
    <w:rsid w:val="00F31D7F"/>
  </w:style>
  <w:style w:type="character" w:customStyle="1" w:styleId="WW8Num18z8">
    <w:name w:val="WW8Num18z8"/>
    <w:rsid w:val="00F31D7F"/>
  </w:style>
  <w:style w:type="character" w:customStyle="1" w:styleId="WW8Num19z0">
    <w:name w:val="WW8Num19z0"/>
    <w:rsid w:val="00F31D7F"/>
  </w:style>
  <w:style w:type="character" w:customStyle="1" w:styleId="WW8Num19z1">
    <w:name w:val="WW8Num19z1"/>
    <w:rsid w:val="00F31D7F"/>
  </w:style>
  <w:style w:type="character" w:customStyle="1" w:styleId="WW8Num19z2">
    <w:name w:val="WW8Num19z2"/>
    <w:rsid w:val="00F31D7F"/>
  </w:style>
  <w:style w:type="character" w:customStyle="1" w:styleId="WW8Num19z3">
    <w:name w:val="WW8Num19z3"/>
    <w:rsid w:val="00F31D7F"/>
  </w:style>
  <w:style w:type="character" w:customStyle="1" w:styleId="WW8Num19z4">
    <w:name w:val="WW8Num19z4"/>
    <w:rsid w:val="00F31D7F"/>
  </w:style>
  <w:style w:type="character" w:customStyle="1" w:styleId="WW8Num19z5">
    <w:name w:val="WW8Num19z5"/>
    <w:rsid w:val="00F31D7F"/>
  </w:style>
  <w:style w:type="character" w:customStyle="1" w:styleId="WW8Num19z6">
    <w:name w:val="WW8Num19z6"/>
    <w:rsid w:val="00F31D7F"/>
  </w:style>
  <w:style w:type="character" w:customStyle="1" w:styleId="WW8Num19z7">
    <w:name w:val="WW8Num19z7"/>
    <w:rsid w:val="00F31D7F"/>
  </w:style>
  <w:style w:type="character" w:customStyle="1" w:styleId="WW8Num19z8">
    <w:name w:val="WW8Num19z8"/>
    <w:rsid w:val="00F31D7F"/>
  </w:style>
  <w:style w:type="character" w:customStyle="1" w:styleId="12">
    <w:name w:val="Шрифт абзацу за промовчанням1"/>
    <w:rsid w:val="00F31D7F"/>
  </w:style>
  <w:style w:type="character" w:customStyle="1" w:styleId="ae">
    <w:name w:val="Название Знак"/>
    <w:basedOn w:val="a0"/>
    <w:link w:val="ad"/>
    <w:locked/>
    <w:rsid w:val="00F31D7F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table" w:styleId="afb">
    <w:name w:val="Table Grid"/>
    <w:basedOn w:val="a1"/>
    <w:uiPriority w:val="59"/>
    <w:rsid w:val="00F31D7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semiHidden/>
    <w:unhideWhenUsed/>
    <w:rsid w:val="00594F7D"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594F7D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94F7D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2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F31D7F"/>
    <w:pPr>
      <w:keepNext/>
      <w:tabs>
        <w:tab w:val="num" w:pos="432"/>
      </w:tabs>
      <w:ind w:left="432" w:hanging="432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F31D7F"/>
    <w:pPr>
      <w:keepNext/>
      <w:tabs>
        <w:tab w:val="num" w:pos="576"/>
      </w:tabs>
      <w:ind w:left="576" w:hanging="576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F31D7F"/>
    <w:pPr>
      <w:keepNext/>
      <w:tabs>
        <w:tab w:val="num" w:pos="720"/>
      </w:tabs>
      <w:ind w:left="1080" w:hanging="540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31D7F"/>
    <w:pPr>
      <w:keepNext/>
      <w:tabs>
        <w:tab w:val="num" w:pos="864"/>
      </w:tabs>
      <w:ind w:left="864" w:hanging="864"/>
      <w:jc w:val="right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0"/>
    <w:semiHidden/>
    <w:unhideWhenUsed/>
    <w:qFormat/>
    <w:rsid w:val="00F31D7F"/>
    <w:pPr>
      <w:keepNext/>
      <w:tabs>
        <w:tab w:val="num" w:pos="1008"/>
      </w:tabs>
      <w:ind w:right="-365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F31D7F"/>
    <w:pPr>
      <w:keepNext/>
      <w:tabs>
        <w:tab w:val="num" w:pos="1152"/>
      </w:tabs>
      <w:ind w:left="5040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F31D7F"/>
    <w:pPr>
      <w:keepNext/>
      <w:tabs>
        <w:tab w:val="num" w:pos="1296"/>
      </w:tabs>
      <w:ind w:left="360" w:firstLine="720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F31D7F"/>
    <w:pPr>
      <w:keepNext/>
      <w:tabs>
        <w:tab w:val="num" w:pos="1440"/>
      </w:tabs>
      <w:ind w:left="1440" w:hanging="1440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F31D7F"/>
    <w:pPr>
      <w:keepNext/>
      <w:tabs>
        <w:tab w:val="num" w:pos="1584"/>
      </w:tabs>
      <w:ind w:left="1584" w:hanging="1584"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4099D"/>
    <w:pPr>
      <w:suppressAutoHyphens w:val="0"/>
      <w:spacing w:after="120"/>
    </w:pPr>
    <w:rPr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409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3"/>
    <w:rsid w:val="0024099D"/>
    <w:pPr>
      <w:jc w:val="center"/>
    </w:pPr>
    <w:rPr>
      <w:b/>
      <w:bCs/>
      <w:sz w:val="28"/>
    </w:rPr>
  </w:style>
  <w:style w:type="character" w:customStyle="1" w:styleId="10">
    <w:name w:val="Заголовок 1 Знак"/>
    <w:basedOn w:val="a0"/>
    <w:link w:val="1"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0">
    <w:name w:val="Заголовок 2 Знак"/>
    <w:basedOn w:val="a0"/>
    <w:link w:val="2"/>
    <w:semiHidden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30">
    <w:name w:val="Заголовок 3 Знак"/>
    <w:basedOn w:val="a0"/>
    <w:link w:val="3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40">
    <w:name w:val="Заголовок 4 Знак"/>
    <w:basedOn w:val="a0"/>
    <w:link w:val="4"/>
    <w:semiHidden/>
    <w:rsid w:val="00F31D7F"/>
    <w:rPr>
      <w:rFonts w:ascii="Times New Roman" w:eastAsia="Times New Roman" w:hAnsi="Times New Roman" w:cs="Times New Roman"/>
      <w:b/>
      <w:bCs/>
      <w:szCs w:val="24"/>
      <w:lang w:eastAsia="zh-CN"/>
    </w:rPr>
  </w:style>
  <w:style w:type="character" w:customStyle="1" w:styleId="50">
    <w:name w:val="Заголовок 5 Знак"/>
    <w:basedOn w:val="a0"/>
    <w:link w:val="5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60">
    <w:name w:val="Заголовок 6 Знак"/>
    <w:basedOn w:val="a0"/>
    <w:link w:val="6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F31D7F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7">
    <w:name w:val="header"/>
    <w:basedOn w:val="a"/>
    <w:link w:val="a8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caption"/>
    <w:basedOn w:val="a"/>
    <w:uiPriority w:val="99"/>
    <w:semiHidden/>
    <w:unhideWhenUsed/>
    <w:qFormat/>
    <w:rsid w:val="00F31D7F"/>
    <w:pPr>
      <w:suppressLineNumbers/>
      <w:spacing w:before="120" w:after="120"/>
    </w:pPr>
    <w:rPr>
      <w:rFonts w:cs="Mangal"/>
      <w:i/>
      <w:iCs/>
    </w:rPr>
  </w:style>
  <w:style w:type="paragraph" w:styleId="ac">
    <w:name w:val="List"/>
    <w:basedOn w:val="a3"/>
    <w:uiPriority w:val="99"/>
    <w:semiHidden/>
    <w:unhideWhenUsed/>
    <w:rsid w:val="00F31D7F"/>
    <w:pPr>
      <w:suppressAutoHyphens/>
      <w:spacing w:after="0"/>
      <w:jc w:val="both"/>
    </w:pPr>
    <w:rPr>
      <w:rFonts w:cs="Mangal"/>
      <w:lang w:eastAsia="zh-CN"/>
    </w:rPr>
  </w:style>
  <w:style w:type="paragraph" w:styleId="ad">
    <w:name w:val="Title"/>
    <w:basedOn w:val="a"/>
    <w:link w:val="ae"/>
    <w:qFormat/>
    <w:rsid w:val="00F31D7F"/>
    <w:pPr>
      <w:suppressAutoHyphens w:val="0"/>
      <w:jc w:val="center"/>
    </w:pPr>
    <w:rPr>
      <w:b/>
      <w:bCs/>
      <w:sz w:val="28"/>
      <w:lang w:eastAsia="uk-UA"/>
    </w:rPr>
  </w:style>
  <w:style w:type="character" w:customStyle="1" w:styleId="af">
    <w:name w:val="Назва Знак"/>
    <w:basedOn w:val="a0"/>
    <w:rsid w:val="00F31D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f0">
    <w:name w:val="Body Text Indent"/>
    <w:basedOn w:val="a"/>
    <w:link w:val="af1"/>
    <w:uiPriority w:val="99"/>
    <w:semiHidden/>
    <w:unhideWhenUsed/>
    <w:rsid w:val="00F31D7F"/>
    <w:pPr>
      <w:ind w:left="1080" w:hanging="540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2">
    <w:name w:val="Subtitle"/>
    <w:basedOn w:val="a"/>
    <w:next w:val="a3"/>
    <w:link w:val="af3"/>
    <w:uiPriority w:val="99"/>
    <w:qFormat/>
    <w:rsid w:val="00F31D7F"/>
    <w:pPr>
      <w:jc w:val="center"/>
    </w:pPr>
    <w:rPr>
      <w:sz w:val="28"/>
    </w:rPr>
  </w:style>
  <w:style w:type="character" w:customStyle="1" w:styleId="af3">
    <w:name w:val="Подзаголовок Знак"/>
    <w:basedOn w:val="a0"/>
    <w:link w:val="af2"/>
    <w:uiPriority w:val="99"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F31D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4">
    <w:name w:val="No Spacing"/>
    <w:uiPriority w:val="99"/>
    <w:qFormat/>
    <w:rsid w:val="00F31D7F"/>
    <w:pPr>
      <w:spacing w:after="0" w:line="240" w:lineRule="auto"/>
    </w:pPr>
    <w:rPr>
      <w:rFonts w:ascii="Calibri" w:eastAsia="Calibri" w:hAnsi="Calibri" w:cs="Times New Roman"/>
    </w:rPr>
  </w:style>
  <w:style w:type="paragraph" w:styleId="af5">
    <w:name w:val="List Paragraph"/>
    <w:basedOn w:val="a"/>
    <w:uiPriority w:val="34"/>
    <w:qFormat/>
    <w:rsid w:val="00F31D7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customStyle="1" w:styleId="af6">
    <w:name w:val="Покажчик"/>
    <w:basedOn w:val="a"/>
    <w:uiPriority w:val="99"/>
    <w:semiHidden/>
    <w:rsid w:val="00F31D7F"/>
    <w:pPr>
      <w:suppressLineNumbers/>
    </w:pPr>
    <w:rPr>
      <w:rFonts w:cs="Mangal"/>
    </w:rPr>
  </w:style>
  <w:style w:type="paragraph" w:customStyle="1" w:styleId="210">
    <w:name w:val="Основний текст 21"/>
    <w:basedOn w:val="a"/>
    <w:uiPriority w:val="99"/>
    <w:semiHidden/>
    <w:rsid w:val="00F31D7F"/>
    <w:pPr>
      <w:jc w:val="both"/>
    </w:pPr>
    <w:rPr>
      <w:sz w:val="28"/>
    </w:rPr>
  </w:style>
  <w:style w:type="paragraph" w:customStyle="1" w:styleId="31">
    <w:name w:val="Основний текст 31"/>
    <w:basedOn w:val="a"/>
    <w:uiPriority w:val="99"/>
    <w:semiHidden/>
    <w:rsid w:val="00F31D7F"/>
    <w:pPr>
      <w:ind w:right="381"/>
      <w:jc w:val="both"/>
    </w:pPr>
    <w:rPr>
      <w:sz w:val="28"/>
    </w:rPr>
  </w:style>
  <w:style w:type="paragraph" w:customStyle="1" w:styleId="211">
    <w:name w:val="Основний текст з відступом 21"/>
    <w:basedOn w:val="a"/>
    <w:uiPriority w:val="99"/>
    <w:semiHidden/>
    <w:rsid w:val="00F31D7F"/>
    <w:pPr>
      <w:ind w:firstLine="720"/>
      <w:jc w:val="both"/>
    </w:pPr>
    <w:rPr>
      <w:sz w:val="28"/>
    </w:rPr>
  </w:style>
  <w:style w:type="paragraph" w:customStyle="1" w:styleId="11">
    <w:name w:val="Червоний рядок1"/>
    <w:basedOn w:val="a3"/>
    <w:uiPriority w:val="99"/>
    <w:semiHidden/>
    <w:rsid w:val="00F31D7F"/>
    <w:pPr>
      <w:suppressAutoHyphens/>
      <w:ind w:firstLine="210"/>
    </w:pPr>
    <w:rPr>
      <w:lang w:eastAsia="zh-CN"/>
    </w:rPr>
  </w:style>
  <w:style w:type="paragraph" w:customStyle="1" w:styleId="af7">
    <w:name w:val="Вміст таблиці"/>
    <w:basedOn w:val="a"/>
    <w:uiPriority w:val="99"/>
    <w:semiHidden/>
    <w:rsid w:val="00F31D7F"/>
    <w:pPr>
      <w:suppressLineNumbers/>
    </w:pPr>
  </w:style>
  <w:style w:type="paragraph" w:customStyle="1" w:styleId="af8">
    <w:name w:val="Заголовок таблиці"/>
    <w:basedOn w:val="af7"/>
    <w:uiPriority w:val="99"/>
    <w:semiHidden/>
    <w:rsid w:val="00F31D7F"/>
    <w:pPr>
      <w:jc w:val="center"/>
    </w:pPr>
    <w:rPr>
      <w:b/>
      <w:bCs/>
    </w:rPr>
  </w:style>
  <w:style w:type="paragraph" w:customStyle="1" w:styleId="af9">
    <w:name w:val="Нормальний текст"/>
    <w:basedOn w:val="a"/>
    <w:uiPriority w:val="99"/>
    <w:semiHidden/>
    <w:rsid w:val="00F31D7F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a">
    <w:name w:val="Назва документа"/>
    <w:basedOn w:val="a"/>
    <w:next w:val="af9"/>
    <w:uiPriority w:val="99"/>
    <w:semiHidden/>
    <w:rsid w:val="00F31D7F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character" w:customStyle="1" w:styleId="WW8Num1z0">
    <w:name w:val="WW8Num1z0"/>
    <w:rsid w:val="00F31D7F"/>
  </w:style>
  <w:style w:type="character" w:customStyle="1" w:styleId="WW8Num1z1">
    <w:name w:val="WW8Num1z1"/>
    <w:rsid w:val="00F31D7F"/>
  </w:style>
  <w:style w:type="character" w:customStyle="1" w:styleId="WW8Num1z2">
    <w:name w:val="WW8Num1z2"/>
    <w:rsid w:val="00F31D7F"/>
  </w:style>
  <w:style w:type="character" w:customStyle="1" w:styleId="WW8Num1z3">
    <w:name w:val="WW8Num1z3"/>
    <w:rsid w:val="00F31D7F"/>
  </w:style>
  <w:style w:type="character" w:customStyle="1" w:styleId="WW8Num1z4">
    <w:name w:val="WW8Num1z4"/>
    <w:rsid w:val="00F31D7F"/>
  </w:style>
  <w:style w:type="character" w:customStyle="1" w:styleId="WW8Num1z5">
    <w:name w:val="WW8Num1z5"/>
    <w:rsid w:val="00F31D7F"/>
  </w:style>
  <w:style w:type="character" w:customStyle="1" w:styleId="WW8Num1z6">
    <w:name w:val="WW8Num1z6"/>
    <w:rsid w:val="00F31D7F"/>
  </w:style>
  <w:style w:type="character" w:customStyle="1" w:styleId="WW8Num1z7">
    <w:name w:val="WW8Num1z7"/>
    <w:rsid w:val="00F31D7F"/>
  </w:style>
  <w:style w:type="character" w:customStyle="1" w:styleId="WW8Num1z8">
    <w:name w:val="WW8Num1z8"/>
    <w:rsid w:val="00F31D7F"/>
  </w:style>
  <w:style w:type="character" w:customStyle="1" w:styleId="WW8Num2z0">
    <w:name w:val="WW8Num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F31D7F"/>
    <w:rPr>
      <w:rFonts w:ascii="Courier New" w:hAnsi="Courier New" w:cs="Courier New" w:hint="default"/>
    </w:rPr>
  </w:style>
  <w:style w:type="character" w:customStyle="1" w:styleId="WW8Num2z2">
    <w:name w:val="WW8Num2z2"/>
    <w:rsid w:val="00F31D7F"/>
    <w:rPr>
      <w:rFonts w:ascii="Wingdings" w:hAnsi="Wingdings" w:cs="Wingdings" w:hint="default"/>
    </w:rPr>
  </w:style>
  <w:style w:type="character" w:customStyle="1" w:styleId="WW8Num2z3">
    <w:name w:val="WW8Num2z3"/>
    <w:rsid w:val="00F31D7F"/>
    <w:rPr>
      <w:rFonts w:ascii="Symbol" w:hAnsi="Symbol" w:cs="Symbol" w:hint="default"/>
    </w:rPr>
  </w:style>
  <w:style w:type="character" w:customStyle="1" w:styleId="WW8Num3z0">
    <w:name w:val="WW8Num3z0"/>
    <w:rsid w:val="00F31D7F"/>
    <w:rPr>
      <w:rFonts w:ascii="Times New Roman" w:eastAsia="Times New Roman" w:hAnsi="Times New Roman" w:cs="Times New Roman" w:hint="default"/>
      <w:szCs w:val="28"/>
      <w:lang w:val="en-US"/>
    </w:rPr>
  </w:style>
  <w:style w:type="character" w:customStyle="1" w:styleId="WW8Num3z1">
    <w:name w:val="WW8Num3z1"/>
    <w:rsid w:val="00F31D7F"/>
    <w:rPr>
      <w:rFonts w:ascii="Courier New" w:hAnsi="Courier New" w:cs="Courier New" w:hint="default"/>
    </w:rPr>
  </w:style>
  <w:style w:type="character" w:customStyle="1" w:styleId="WW8Num3z2">
    <w:name w:val="WW8Num3z2"/>
    <w:rsid w:val="00F31D7F"/>
    <w:rPr>
      <w:rFonts w:ascii="Wingdings" w:hAnsi="Wingdings" w:cs="Wingdings" w:hint="default"/>
    </w:rPr>
  </w:style>
  <w:style w:type="character" w:customStyle="1" w:styleId="WW8Num3z3">
    <w:name w:val="WW8Num3z3"/>
    <w:rsid w:val="00F31D7F"/>
    <w:rPr>
      <w:rFonts w:ascii="Symbol" w:hAnsi="Symbol" w:cs="Symbol" w:hint="default"/>
    </w:rPr>
  </w:style>
  <w:style w:type="character" w:customStyle="1" w:styleId="WW8Num4z0">
    <w:name w:val="WW8Num4z0"/>
    <w:rsid w:val="00F31D7F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F31D7F"/>
    <w:rPr>
      <w:rFonts w:ascii="Courier New" w:hAnsi="Courier New" w:cs="Courier New" w:hint="default"/>
    </w:rPr>
  </w:style>
  <w:style w:type="character" w:customStyle="1" w:styleId="WW8Num4z2">
    <w:name w:val="WW8Num4z2"/>
    <w:rsid w:val="00F31D7F"/>
    <w:rPr>
      <w:rFonts w:ascii="Wingdings" w:hAnsi="Wingdings" w:cs="Wingdings" w:hint="default"/>
    </w:rPr>
  </w:style>
  <w:style w:type="character" w:customStyle="1" w:styleId="WW8Num4z3">
    <w:name w:val="WW8Num4z3"/>
    <w:rsid w:val="00F31D7F"/>
    <w:rPr>
      <w:rFonts w:ascii="Symbol" w:hAnsi="Symbol" w:cs="Symbol" w:hint="default"/>
    </w:rPr>
  </w:style>
  <w:style w:type="character" w:customStyle="1" w:styleId="WW8Num5z0">
    <w:name w:val="WW8Num5z0"/>
    <w:rsid w:val="00F31D7F"/>
  </w:style>
  <w:style w:type="character" w:customStyle="1" w:styleId="WW8Num5z1">
    <w:name w:val="WW8Num5z1"/>
    <w:rsid w:val="00F31D7F"/>
  </w:style>
  <w:style w:type="character" w:customStyle="1" w:styleId="WW8Num5z2">
    <w:name w:val="WW8Num5z2"/>
    <w:rsid w:val="00F31D7F"/>
  </w:style>
  <w:style w:type="character" w:customStyle="1" w:styleId="WW8Num5z3">
    <w:name w:val="WW8Num5z3"/>
    <w:rsid w:val="00F31D7F"/>
  </w:style>
  <w:style w:type="character" w:customStyle="1" w:styleId="WW8Num5z4">
    <w:name w:val="WW8Num5z4"/>
    <w:rsid w:val="00F31D7F"/>
  </w:style>
  <w:style w:type="character" w:customStyle="1" w:styleId="WW8Num5z5">
    <w:name w:val="WW8Num5z5"/>
    <w:rsid w:val="00F31D7F"/>
  </w:style>
  <w:style w:type="character" w:customStyle="1" w:styleId="WW8Num5z6">
    <w:name w:val="WW8Num5z6"/>
    <w:rsid w:val="00F31D7F"/>
  </w:style>
  <w:style w:type="character" w:customStyle="1" w:styleId="WW8Num5z7">
    <w:name w:val="WW8Num5z7"/>
    <w:rsid w:val="00F31D7F"/>
  </w:style>
  <w:style w:type="character" w:customStyle="1" w:styleId="WW8Num5z8">
    <w:name w:val="WW8Num5z8"/>
    <w:rsid w:val="00F31D7F"/>
  </w:style>
  <w:style w:type="character" w:customStyle="1" w:styleId="WW8Num6z0">
    <w:name w:val="WW8Num6z0"/>
    <w:rsid w:val="00F31D7F"/>
  </w:style>
  <w:style w:type="character" w:customStyle="1" w:styleId="WW8Num6z1">
    <w:name w:val="WW8Num6z1"/>
    <w:rsid w:val="00F31D7F"/>
  </w:style>
  <w:style w:type="character" w:customStyle="1" w:styleId="WW8Num6z2">
    <w:name w:val="WW8Num6z2"/>
    <w:rsid w:val="00F31D7F"/>
  </w:style>
  <w:style w:type="character" w:customStyle="1" w:styleId="WW8Num6z3">
    <w:name w:val="WW8Num6z3"/>
    <w:rsid w:val="00F31D7F"/>
  </w:style>
  <w:style w:type="character" w:customStyle="1" w:styleId="WW8Num6z4">
    <w:name w:val="WW8Num6z4"/>
    <w:rsid w:val="00F31D7F"/>
  </w:style>
  <w:style w:type="character" w:customStyle="1" w:styleId="WW8Num6z5">
    <w:name w:val="WW8Num6z5"/>
    <w:rsid w:val="00F31D7F"/>
  </w:style>
  <w:style w:type="character" w:customStyle="1" w:styleId="WW8Num6z6">
    <w:name w:val="WW8Num6z6"/>
    <w:rsid w:val="00F31D7F"/>
  </w:style>
  <w:style w:type="character" w:customStyle="1" w:styleId="WW8Num6z7">
    <w:name w:val="WW8Num6z7"/>
    <w:rsid w:val="00F31D7F"/>
  </w:style>
  <w:style w:type="character" w:customStyle="1" w:styleId="WW8Num6z8">
    <w:name w:val="WW8Num6z8"/>
    <w:rsid w:val="00F31D7F"/>
  </w:style>
  <w:style w:type="character" w:customStyle="1" w:styleId="WW8Num7z0">
    <w:name w:val="WW8Num7z0"/>
    <w:rsid w:val="00F31D7F"/>
  </w:style>
  <w:style w:type="character" w:customStyle="1" w:styleId="WW8Num7z1">
    <w:name w:val="WW8Num7z1"/>
    <w:rsid w:val="00F31D7F"/>
  </w:style>
  <w:style w:type="character" w:customStyle="1" w:styleId="WW8Num7z2">
    <w:name w:val="WW8Num7z2"/>
    <w:rsid w:val="00F31D7F"/>
  </w:style>
  <w:style w:type="character" w:customStyle="1" w:styleId="WW8Num7z3">
    <w:name w:val="WW8Num7z3"/>
    <w:rsid w:val="00F31D7F"/>
  </w:style>
  <w:style w:type="character" w:customStyle="1" w:styleId="WW8Num7z4">
    <w:name w:val="WW8Num7z4"/>
    <w:rsid w:val="00F31D7F"/>
  </w:style>
  <w:style w:type="character" w:customStyle="1" w:styleId="WW8Num7z5">
    <w:name w:val="WW8Num7z5"/>
    <w:rsid w:val="00F31D7F"/>
  </w:style>
  <w:style w:type="character" w:customStyle="1" w:styleId="WW8Num7z6">
    <w:name w:val="WW8Num7z6"/>
    <w:rsid w:val="00F31D7F"/>
  </w:style>
  <w:style w:type="character" w:customStyle="1" w:styleId="WW8Num7z7">
    <w:name w:val="WW8Num7z7"/>
    <w:rsid w:val="00F31D7F"/>
  </w:style>
  <w:style w:type="character" w:customStyle="1" w:styleId="WW8Num7z8">
    <w:name w:val="WW8Num7z8"/>
    <w:rsid w:val="00F31D7F"/>
  </w:style>
  <w:style w:type="character" w:customStyle="1" w:styleId="WW8Num8z0">
    <w:name w:val="WW8Num8z0"/>
    <w:rsid w:val="00F31D7F"/>
  </w:style>
  <w:style w:type="character" w:customStyle="1" w:styleId="WW8Num8z1">
    <w:name w:val="WW8Num8z1"/>
    <w:rsid w:val="00F31D7F"/>
  </w:style>
  <w:style w:type="character" w:customStyle="1" w:styleId="WW8Num8z2">
    <w:name w:val="WW8Num8z2"/>
    <w:rsid w:val="00F31D7F"/>
  </w:style>
  <w:style w:type="character" w:customStyle="1" w:styleId="WW8Num8z3">
    <w:name w:val="WW8Num8z3"/>
    <w:rsid w:val="00F31D7F"/>
  </w:style>
  <w:style w:type="character" w:customStyle="1" w:styleId="WW8Num8z4">
    <w:name w:val="WW8Num8z4"/>
    <w:rsid w:val="00F31D7F"/>
  </w:style>
  <w:style w:type="character" w:customStyle="1" w:styleId="WW8Num8z5">
    <w:name w:val="WW8Num8z5"/>
    <w:rsid w:val="00F31D7F"/>
  </w:style>
  <w:style w:type="character" w:customStyle="1" w:styleId="WW8Num8z6">
    <w:name w:val="WW8Num8z6"/>
    <w:rsid w:val="00F31D7F"/>
  </w:style>
  <w:style w:type="character" w:customStyle="1" w:styleId="WW8Num8z7">
    <w:name w:val="WW8Num8z7"/>
    <w:rsid w:val="00F31D7F"/>
  </w:style>
  <w:style w:type="character" w:customStyle="1" w:styleId="WW8Num8z8">
    <w:name w:val="WW8Num8z8"/>
    <w:rsid w:val="00F31D7F"/>
  </w:style>
  <w:style w:type="character" w:customStyle="1" w:styleId="WW8Num9z0">
    <w:name w:val="WW8Num9z0"/>
    <w:rsid w:val="00F31D7F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sid w:val="00F31D7F"/>
    <w:rPr>
      <w:rFonts w:ascii="Courier New" w:hAnsi="Courier New" w:cs="Courier New" w:hint="default"/>
    </w:rPr>
  </w:style>
  <w:style w:type="character" w:customStyle="1" w:styleId="WW8Num9z2">
    <w:name w:val="WW8Num9z2"/>
    <w:rsid w:val="00F31D7F"/>
    <w:rPr>
      <w:rFonts w:ascii="Wingdings" w:hAnsi="Wingdings" w:cs="Wingdings" w:hint="default"/>
    </w:rPr>
  </w:style>
  <w:style w:type="character" w:customStyle="1" w:styleId="WW8Num9z3">
    <w:name w:val="WW8Num9z3"/>
    <w:rsid w:val="00F31D7F"/>
    <w:rPr>
      <w:rFonts w:ascii="Symbol" w:hAnsi="Symbol" w:cs="Symbol" w:hint="default"/>
    </w:rPr>
  </w:style>
  <w:style w:type="character" w:customStyle="1" w:styleId="WW8Num10z0">
    <w:name w:val="WW8Num10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F31D7F"/>
    <w:rPr>
      <w:rFonts w:ascii="Courier New" w:hAnsi="Courier New" w:cs="Courier New" w:hint="default"/>
    </w:rPr>
  </w:style>
  <w:style w:type="character" w:customStyle="1" w:styleId="WW8Num10z2">
    <w:name w:val="WW8Num10z2"/>
    <w:rsid w:val="00F31D7F"/>
    <w:rPr>
      <w:rFonts w:ascii="Wingdings" w:hAnsi="Wingdings" w:cs="Wingdings" w:hint="default"/>
    </w:rPr>
  </w:style>
  <w:style w:type="character" w:customStyle="1" w:styleId="WW8Num10z3">
    <w:name w:val="WW8Num10z3"/>
    <w:rsid w:val="00F31D7F"/>
    <w:rPr>
      <w:rFonts w:ascii="Symbol" w:hAnsi="Symbol" w:cs="Symbol" w:hint="default"/>
    </w:rPr>
  </w:style>
  <w:style w:type="character" w:customStyle="1" w:styleId="WW8Num11z0">
    <w:name w:val="WW8Num11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F31D7F"/>
    <w:rPr>
      <w:rFonts w:ascii="Courier New" w:hAnsi="Courier New" w:cs="Courier New" w:hint="default"/>
    </w:rPr>
  </w:style>
  <w:style w:type="character" w:customStyle="1" w:styleId="WW8Num11z2">
    <w:name w:val="WW8Num11z2"/>
    <w:rsid w:val="00F31D7F"/>
    <w:rPr>
      <w:rFonts w:ascii="Wingdings" w:hAnsi="Wingdings" w:cs="Wingdings" w:hint="default"/>
    </w:rPr>
  </w:style>
  <w:style w:type="character" w:customStyle="1" w:styleId="WW8Num11z3">
    <w:name w:val="WW8Num11z3"/>
    <w:rsid w:val="00F31D7F"/>
    <w:rPr>
      <w:rFonts w:ascii="Symbol" w:hAnsi="Symbol" w:cs="Symbol" w:hint="default"/>
    </w:rPr>
  </w:style>
  <w:style w:type="character" w:customStyle="1" w:styleId="WW8Num12z0">
    <w:name w:val="WW8Num1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F31D7F"/>
    <w:rPr>
      <w:rFonts w:ascii="Courier New" w:hAnsi="Courier New" w:cs="Courier New" w:hint="default"/>
    </w:rPr>
  </w:style>
  <w:style w:type="character" w:customStyle="1" w:styleId="WW8Num12z2">
    <w:name w:val="WW8Num12z2"/>
    <w:rsid w:val="00F31D7F"/>
    <w:rPr>
      <w:rFonts w:ascii="Wingdings" w:hAnsi="Wingdings" w:cs="Wingdings" w:hint="default"/>
    </w:rPr>
  </w:style>
  <w:style w:type="character" w:customStyle="1" w:styleId="WW8Num12z3">
    <w:name w:val="WW8Num12z3"/>
    <w:rsid w:val="00F31D7F"/>
    <w:rPr>
      <w:rFonts w:ascii="Symbol" w:hAnsi="Symbol" w:cs="Symbol" w:hint="default"/>
    </w:rPr>
  </w:style>
  <w:style w:type="character" w:customStyle="1" w:styleId="WW8Num13z0">
    <w:name w:val="WW8Num13z0"/>
    <w:rsid w:val="00F31D7F"/>
  </w:style>
  <w:style w:type="character" w:customStyle="1" w:styleId="WW8Num13z1">
    <w:name w:val="WW8Num13z1"/>
    <w:rsid w:val="00F31D7F"/>
  </w:style>
  <w:style w:type="character" w:customStyle="1" w:styleId="WW8Num13z2">
    <w:name w:val="WW8Num13z2"/>
    <w:rsid w:val="00F31D7F"/>
  </w:style>
  <w:style w:type="character" w:customStyle="1" w:styleId="WW8Num13z3">
    <w:name w:val="WW8Num13z3"/>
    <w:rsid w:val="00F31D7F"/>
  </w:style>
  <w:style w:type="character" w:customStyle="1" w:styleId="WW8Num13z4">
    <w:name w:val="WW8Num13z4"/>
    <w:rsid w:val="00F31D7F"/>
  </w:style>
  <w:style w:type="character" w:customStyle="1" w:styleId="WW8Num13z5">
    <w:name w:val="WW8Num13z5"/>
    <w:rsid w:val="00F31D7F"/>
  </w:style>
  <w:style w:type="character" w:customStyle="1" w:styleId="WW8Num13z6">
    <w:name w:val="WW8Num13z6"/>
    <w:rsid w:val="00F31D7F"/>
  </w:style>
  <w:style w:type="character" w:customStyle="1" w:styleId="WW8Num13z7">
    <w:name w:val="WW8Num13z7"/>
    <w:rsid w:val="00F31D7F"/>
  </w:style>
  <w:style w:type="character" w:customStyle="1" w:styleId="WW8Num13z8">
    <w:name w:val="WW8Num13z8"/>
    <w:rsid w:val="00F31D7F"/>
  </w:style>
  <w:style w:type="character" w:customStyle="1" w:styleId="WW8Num14z0">
    <w:name w:val="WW8Num14z0"/>
    <w:rsid w:val="00F31D7F"/>
  </w:style>
  <w:style w:type="character" w:customStyle="1" w:styleId="WW8Num14z1">
    <w:name w:val="WW8Num14z1"/>
    <w:rsid w:val="00F31D7F"/>
  </w:style>
  <w:style w:type="character" w:customStyle="1" w:styleId="WW8Num14z2">
    <w:name w:val="WW8Num14z2"/>
    <w:rsid w:val="00F31D7F"/>
  </w:style>
  <w:style w:type="character" w:customStyle="1" w:styleId="WW8Num14z3">
    <w:name w:val="WW8Num14z3"/>
    <w:rsid w:val="00F31D7F"/>
  </w:style>
  <w:style w:type="character" w:customStyle="1" w:styleId="WW8Num14z4">
    <w:name w:val="WW8Num14z4"/>
    <w:rsid w:val="00F31D7F"/>
  </w:style>
  <w:style w:type="character" w:customStyle="1" w:styleId="WW8Num14z5">
    <w:name w:val="WW8Num14z5"/>
    <w:rsid w:val="00F31D7F"/>
  </w:style>
  <w:style w:type="character" w:customStyle="1" w:styleId="WW8Num14z6">
    <w:name w:val="WW8Num14z6"/>
    <w:rsid w:val="00F31D7F"/>
  </w:style>
  <w:style w:type="character" w:customStyle="1" w:styleId="WW8Num14z7">
    <w:name w:val="WW8Num14z7"/>
    <w:rsid w:val="00F31D7F"/>
  </w:style>
  <w:style w:type="character" w:customStyle="1" w:styleId="WW8Num14z8">
    <w:name w:val="WW8Num14z8"/>
    <w:rsid w:val="00F31D7F"/>
  </w:style>
  <w:style w:type="character" w:customStyle="1" w:styleId="WW8Num15z0">
    <w:name w:val="WW8Num15z0"/>
    <w:rsid w:val="00F31D7F"/>
  </w:style>
  <w:style w:type="character" w:customStyle="1" w:styleId="WW8Num15z1">
    <w:name w:val="WW8Num15z1"/>
    <w:rsid w:val="00F31D7F"/>
  </w:style>
  <w:style w:type="character" w:customStyle="1" w:styleId="WW8Num15z2">
    <w:name w:val="WW8Num15z2"/>
    <w:rsid w:val="00F31D7F"/>
  </w:style>
  <w:style w:type="character" w:customStyle="1" w:styleId="WW8Num15z3">
    <w:name w:val="WW8Num15z3"/>
    <w:rsid w:val="00F31D7F"/>
  </w:style>
  <w:style w:type="character" w:customStyle="1" w:styleId="WW8Num15z4">
    <w:name w:val="WW8Num15z4"/>
    <w:rsid w:val="00F31D7F"/>
  </w:style>
  <w:style w:type="character" w:customStyle="1" w:styleId="WW8Num15z5">
    <w:name w:val="WW8Num15z5"/>
    <w:rsid w:val="00F31D7F"/>
  </w:style>
  <w:style w:type="character" w:customStyle="1" w:styleId="WW8Num15z6">
    <w:name w:val="WW8Num15z6"/>
    <w:rsid w:val="00F31D7F"/>
  </w:style>
  <w:style w:type="character" w:customStyle="1" w:styleId="WW8Num15z7">
    <w:name w:val="WW8Num15z7"/>
    <w:rsid w:val="00F31D7F"/>
  </w:style>
  <w:style w:type="character" w:customStyle="1" w:styleId="WW8Num15z8">
    <w:name w:val="WW8Num15z8"/>
    <w:rsid w:val="00F31D7F"/>
  </w:style>
  <w:style w:type="character" w:customStyle="1" w:styleId="WW8Num16z0">
    <w:name w:val="WW8Num16z0"/>
    <w:rsid w:val="00F31D7F"/>
  </w:style>
  <w:style w:type="character" w:customStyle="1" w:styleId="WW8Num16z1">
    <w:name w:val="WW8Num16z1"/>
    <w:rsid w:val="00F31D7F"/>
  </w:style>
  <w:style w:type="character" w:customStyle="1" w:styleId="WW8Num16z2">
    <w:name w:val="WW8Num16z2"/>
    <w:rsid w:val="00F31D7F"/>
  </w:style>
  <w:style w:type="character" w:customStyle="1" w:styleId="WW8Num16z3">
    <w:name w:val="WW8Num16z3"/>
    <w:rsid w:val="00F31D7F"/>
  </w:style>
  <w:style w:type="character" w:customStyle="1" w:styleId="WW8Num16z4">
    <w:name w:val="WW8Num16z4"/>
    <w:rsid w:val="00F31D7F"/>
  </w:style>
  <w:style w:type="character" w:customStyle="1" w:styleId="WW8Num16z5">
    <w:name w:val="WW8Num16z5"/>
    <w:rsid w:val="00F31D7F"/>
  </w:style>
  <w:style w:type="character" w:customStyle="1" w:styleId="WW8Num16z6">
    <w:name w:val="WW8Num16z6"/>
    <w:rsid w:val="00F31D7F"/>
  </w:style>
  <w:style w:type="character" w:customStyle="1" w:styleId="WW8Num16z7">
    <w:name w:val="WW8Num16z7"/>
    <w:rsid w:val="00F31D7F"/>
  </w:style>
  <w:style w:type="character" w:customStyle="1" w:styleId="WW8Num16z8">
    <w:name w:val="WW8Num16z8"/>
    <w:rsid w:val="00F31D7F"/>
  </w:style>
  <w:style w:type="character" w:customStyle="1" w:styleId="WW8Num17z0">
    <w:name w:val="WW8Num17z0"/>
    <w:rsid w:val="00F31D7F"/>
    <w:rPr>
      <w:rFonts w:ascii="Times New Roman" w:eastAsia="Times New Roman" w:hAnsi="Times New Roman" w:cs="Times New Roman" w:hint="default"/>
      <w:szCs w:val="28"/>
    </w:rPr>
  </w:style>
  <w:style w:type="character" w:customStyle="1" w:styleId="WW8Num17z1">
    <w:name w:val="WW8Num17z1"/>
    <w:rsid w:val="00F31D7F"/>
    <w:rPr>
      <w:rFonts w:ascii="Courier New" w:hAnsi="Courier New" w:cs="Courier New" w:hint="default"/>
    </w:rPr>
  </w:style>
  <w:style w:type="character" w:customStyle="1" w:styleId="WW8Num17z2">
    <w:name w:val="WW8Num17z2"/>
    <w:rsid w:val="00F31D7F"/>
    <w:rPr>
      <w:rFonts w:ascii="Wingdings" w:hAnsi="Wingdings" w:cs="Wingdings" w:hint="default"/>
    </w:rPr>
  </w:style>
  <w:style w:type="character" w:customStyle="1" w:styleId="WW8Num17z3">
    <w:name w:val="WW8Num17z3"/>
    <w:rsid w:val="00F31D7F"/>
    <w:rPr>
      <w:rFonts w:ascii="Symbol" w:hAnsi="Symbol" w:cs="Symbol" w:hint="default"/>
    </w:rPr>
  </w:style>
  <w:style w:type="character" w:customStyle="1" w:styleId="WW8Num18z0">
    <w:name w:val="WW8Num18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F31D7F"/>
  </w:style>
  <w:style w:type="character" w:customStyle="1" w:styleId="WW8Num18z2">
    <w:name w:val="WW8Num18z2"/>
    <w:rsid w:val="00F31D7F"/>
  </w:style>
  <w:style w:type="character" w:customStyle="1" w:styleId="WW8Num18z3">
    <w:name w:val="WW8Num18z3"/>
    <w:rsid w:val="00F31D7F"/>
  </w:style>
  <w:style w:type="character" w:customStyle="1" w:styleId="WW8Num18z4">
    <w:name w:val="WW8Num18z4"/>
    <w:rsid w:val="00F31D7F"/>
  </w:style>
  <w:style w:type="character" w:customStyle="1" w:styleId="WW8Num18z5">
    <w:name w:val="WW8Num18z5"/>
    <w:rsid w:val="00F31D7F"/>
  </w:style>
  <w:style w:type="character" w:customStyle="1" w:styleId="WW8Num18z6">
    <w:name w:val="WW8Num18z6"/>
    <w:rsid w:val="00F31D7F"/>
  </w:style>
  <w:style w:type="character" w:customStyle="1" w:styleId="WW8Num18z7">
    <w:name w:val="WW8Num18z7"/>
    <w:rsid w:val="00F31D7F"/>
  </w:style>
  <w:style w:type="character" w:customStyle="1" w:styleId="WW8Num18z8">
    <w:name w:val="WW8Num18z8"/>
    <w:rsid w:val="00F31D7F"/>
  </w:style>
  <w:style w:type="character" w:customStyle="1" w:styleId="WW8Num19z0">
    <w:name w:val="WW8Num19z0"/>
    <w:rsid w:val="00F31D7F"/>
  </w:style>
  <w:style w:type="character" w:customStyle="1" w:styleId="WW8Num19z1">
    <w:name w:val="WW8Num19z1"/>
    <w:rsid w:val="00F31D7F"/>
  </w:style>
  <w:style w:type="character" w:customStyle="1" w:styleId="WW8Num19z2">
    <w:name w:val="WW8Num19z2"/>
    <w:rsid w:val="00F31D7F"/>
  </w:style>
  <w:style w:type="character" w:customStyle="1" w:styleId="WW8Num19z3">
    <w:name w:val="WW8Num19z3"/>
    <w:rsid w:val="00F31D7F"/>
  </w:style>
  <w:style w:type="character" w:customStyle="1" w:styleId="WW8Num19z4">
    <w:name w:val="WW8Num19z4"/>
    <w:rsid w:val="00F31D7F"/>
  </w:style>
  <w:style w:type="character" w:customStyle="1" w:styleId="WW8Num19z5">
    <w:name w:val="WW8Num19z5"/>
    <w:rsid w:val="00F31D7F"/>
  </w:style>
  <w:style w:type="character" w:customStyle="1" w:styleId="WW8Num19z6">
    <w:name w:val="WW8Num19z6"/>
    <w:rsid w:val="00F31D7F"/>
  </w:style>
  <w:style w:type="character" w:customStyle="1" w:styleId="WW8Num19z7">
    <w:name w:val="WW8Num19z7"/>
    <w:rsid w:val="00F31D7F"/>
  </w:style>
  <w:style w:type="character" w:customStyle="1" w:styleId="WW8Num19z8">
    <w:name w:val="WW8Num19z8"/>
    <w:rsid w:val="00F31D7F"/>
  </w:style>
  <w:style w:type="character" w:customStyle="1" w:styleId="12">
    <w:name w:val="Шрифт абзацу за промовчанням1"/>
    <w:rsid w:val="00F31D7F"/>
  </w:style>
  <w:style w:type="character" w:customStyle="1" w:styleId="ae">
    <w:name w:val="Название Знак"/>
    <w:basedOn w:val="a0"/>
    <w:link w:val="ad"/>
    <w:locked/>
    <w:rsid w:val="00F31D7F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table" w:styleId="afb">
    <w:name w:val="Table Grid"/>
    <w:basedOn w:val="a1"/>
    <w:uiPriority w:val="59"/>
    <w:rsid w:val="00F31D7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semiHidden/>
    <w:unhideWhenUsed/>
    <w:rsid w:val="00594F7D"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594F7D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94F7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1C096-4F1D-4035-8156-27F70B7F2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3314</Words>
  <Characters>1889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Леся</dc:creator>
  <cp:lastModifiedBy>User</cp:lastModifiedBy>
  <cp:revision>2</cp:revision>
  <cp:lastPrinted>2026-02-02T07:57:00Z</cp:lastPrinted>
  <dcterms:created xsi:type="dcterms:W3CDTF">2026-02-02T12:16:00Z</dcterms:created>
  <dcterms:modified xsi:type="dcterms:W3CDTF">2026-02-02T12:16:00Z</dcterms:modified>
</cp:coreProperties>
</file>