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C6B" w:rsidRDefault="00B45C6B" w:rsidP="00B45C6B">
      <w:pPr>
        <w:rPr>
          <w:b/>
          <w:bCs/>
          <w:caps/>
          <w:sz w:val="20"/>
          <w:lang w:val="en-US"/>
        </w:rPr>
      </w:pPr>
      <w:r>
        <w:rPr>
          <w:sz w:val="20"/>
        </w:rPr>
        <w:t xml:space="preserve">                                                                                     </w:t>
      </w:r>
      <w:r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B45C6B" w:rsidRDefault="00B45C6B" w:rsidP="00B45C6B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B45C6B" w:rsidRDefault="00B45C6B" w:rsidP="00B45C6B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B45C6B" w:rsidRDefault="00B45C6B" w:rsidP="00B45C6B">
      <w:pPr>
        <w:spacing w:line="360" w:lineRule="auto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 CYR" w:hAnsi="Times New Roman CYR"/>
          <w:sz w:val="28"/>
          <w:szCs w:val="28"/>
          <w:lang w:val="en-US"/>
        </w:rPr>
        <w:t>ЛЬВІВСЬКОЇ  ОБЛАСТІ</w:t>
      </w:r>
      <w:proofErr w:type="gramEnd"/>
    </w:p>
    <w:p w:rsidR="00B45C6B" w:rsidRDefault="00B45C6B" w:rsidP="00B45C6B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ДРОГОБИЦЬКА РАЙОННА  ВІЙСЬКОВА АДМІНІСТРАЦІЯ</w:t>
      </w:r>
    </w:p>
    <w:p w:rsidR="00B45C6B" w:rsidRDefault="00B45C6B" w:rsidP="005525AB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  <w:r>
        <w:rPr>
          <w:b/>
          <w:bCs/>
          <w:caps/>
          <w:spacing w:val="120"/>
          <w:sz w:val="32"/>
          <w:szCs w:val="32"/>
        </w:rPr>
        <w:t>РоЗПОРЯДЖЕННЯ</w:t>
      </w:r>
    </w:p>
    <w:p w:rsidR="00B45C6B" w:rsidRPr="00A74381" w:rsidRDefault="005525AB" w:rsidP="005525AB">
      <w:pPr>
        <w:jc w:val="both"/>
        <w:rPr>
          <w:sz w:val="26"/>
          <w:szCs w:val="20"/>
        </w:rPr>
      </w:pPr>
      <w:r>
        <w:t>21 листопада 2025 року</w:t>
      </w:r>
      <w:r w:rsidR="00B45C6B">
        <w:t xml:space="preserve">                       </w:t>
      </w:r>
      <w:r w:rsidR="00B45C6B" w:rsidRPr="00A74381">
        <w:t xml:space="preserve">     </w:t>
      </w:r>
      <w:r w:rsidR="00B45C6B">
        <w:rPr>
          <w:sz w:val="20"/>
        </w:rPr>
        <w:t xml:space="preserve">Дрогобич </w:t>
      </w:r>
      <w:r w:rsidR="00B45C6B">
        <w:t xml:space="preserve">                        </w:t>
      </w:r>
      <w:r>
        <w:t xml:space="preserve">                                   </w:t>
      </w:r>
      <w:bookmarkStart w:id="0" w:name="_GoBack"/>
      <w:bookmarkEnd w:id="0"/>
      <w:r w:rsidR="00B45C6B">
        <w:t xml:space="preserve">     № </w:t>
      </w:r>
      <w:r>
        <w:t>141</w:t>
      </w:r>
    </w:p>
    <w:p w:rsidR="00B45C6B" w:rsidRPr="00A74381" w:rsidRDefault="00B45C6B" w:rsidP="00B45C6B">
      <w:pPr>
        <w:jc w:val="center"/>
        <w:rPr>
          <w:sz w:val="20"/>
        </w:rPr>
      </w:pPr>
    </w:p>
    <w:p w:rsidR="00B45C6B" w:rsidRDefault="00B45C6B" w:rsidP="00B45C6B">
      <w:pPr>
        <w:rPr>
          <w:b/>
          <w:i/>
          <w:szCs w:val="26"/>
        </w:rPr>
      </w:pPr>
    </w:p>
    <w:p w:rsidR="00B45C6B" w:rsidRPr="00A74381" w:rsidRDefault="00B45C6B" w:rsidP="00B45C6B">
      <w:pPr>
        <w:rPr>
          <w:b/>
          <w:i/>
          <w:sz w:val="27"/>
          <w:szCs w:val="27"/>
        </w:rPr>
      </w:pPr>
      <w:r w:rsidRPr="00A74381">
        <w:rPr>
          <w:b/>
          <w:i/>
          <w:sz w:val="27"/>
          <w:szCs w:val="27"/>
        </w:rPr>
        <w:t xml:space="preserve"> </w:t>
      </w:r>
      <w:r w:rsidRPr="00B45C6B">
        <w:rPr>
          <w:b/>
          <w:i/>
          <w:sz w:val="27"/>
          <w:szCs w:val="27"/>
        </w:rPr>
        <w:t>Про</w:t>
      </w:r>
      <w:r w:rsidRPr="00B45C6B">
        <w:rPr>
          <w:b/>
          <w:sz w:val="27"/>
          <w:szCs w:val="27"/>
        </w:rPr>
        <w:t xml:space="preserve"> </w:t>
      </w:r>
      <w:r w:rsidRPr="00A74381">
        <w:rPr>
          <w:b/>
          <w:sz w:val="27"/>
          <w:szCs w:val="27"/>
        </w:rPr>
        <w:t xml:space="preserve"> </w:t>
      </w:r>
      <w:r w:rsidRPr="00A74381">
        <w:rPr>
          <w:b/>
          <w:i/>
          <w:sz w:val="27"/>
          <w:szCs w:val="27"/>
        </w:rPr>
        <w:t xml:space="preserve">реалізацію </w:t>
      </w:r>
      <w:proofErr w:type="spellStart"/>
      <w:r w:rsidRPr="00A74381">
        <w:rPr>
          <w:b/>
          <w:i/>
          <w:sz w:val="27"/>
          <w:szCs w:val="27"/>
        </w:rPr>
        <w:t>проєкту</w:t>
      </w:r>
      <w:proofErr w:type="spellEnd"/>
      <w:r w:rsidRPr="00A74381">
        <w:rPr>
          <w:b/>
          <w:i/>
          <w:sz w:val="27"/>
          <w:szCs w:val="27"/>
        </w:rPr>
        <w:t xml:space="preserve"> </w:t>
      </w:r>
    </w:p>
    <w:p w:rsidR="00B45C6B" w:rsidRPr="00A74381" w:rsidRDefault="00B45C6B" w:rsidP="00B45C6B">
      <w:pPr>
        <w:pStyle w:val="a3"/>
        <w:rPr>
          <w:b/>
          <w:i/>
          <w:sz w:val="27"/>
          <w:szCs w:val="27"/>
        </w:rPr>
      </w:pPr>
      <w:r w:rsidRPr="00B45C6B">
        <w:rPr>
          <w:b/>
          <w:i/>
          <w:sz w:val="27"/>
          <w:szCs w:val="27"/>
        </w:rPr>
        <w:t>«Пліч-о- пліч  всеукраїнські  шкільні ліги»</w:t>
      </w:r>
      <w:r w:rsidRPr="00A74381">
        <w:rPr>
          <w:b/>
          <w:i/>
          <w:sz w:val="27"/>
          <w:szCs w:val="27"/>
        </w:rPr>
        <w:t xml:space="preserve">                                                                                </w:t>
      </w:r>
      <w:r w:rsidRPr="00B45C6B">
        <w:rPr>
          <w:b/>
          <w:i/>
          <w:sz w:val="27"/>
          <w:szCs w:val="27"/>
        </w:rPr>
        <w:t>у</w:t>
      </w:r>
      <w:r w:rsidRPr="00A74381">
        <w:rPr>
          <w:b/>
          <w:i/>
          <w:sz w:val="27"/>
          <w:szCs w:val="27"/>
        </w:rPr>
        <w:t xml:space="preserve"> </w:t>
      </w:r>
      <w:r w:rsidR="0011310D">
        <w:rPr>
          <w:b/>
          <w:i/>
          <w:sz w:val="27"/>
          <w:szCs w:val="27"/>
        </w:rPr>
        <w:t xml:space="preserve"> </w:t>
      </w:r>
      <w:r w:rsidRPr="00B45C6B">
        <w:rPr>
          <w:b/>
          <w:i/>
          <w:sz w:val="27"/>
          <w:szCs w:val="27"/>
        </w:rPr>
        <w:t>Дрогобицькому районі</w:t>
      </w:r>
    </w:p>
    <w:p w:rsidR="00B45C6B" w:rsidRDefault="00B45C6B" w:rsidP="00B45C6B">
      <w:pPr>
        <w:rPr>
          <w:b/>
          <w:i/>
          <w:sz w:val="26"/>
          <w:szCs w:val="26"/>
        </w:rPr>
      </w:pPr>
      <w:r w:rsidRPr="00A74381">
        <w:rPr>
          <w:b/>
          <w:i/>
          <w:szCs w:val="26"/>
        </w:rPr>
        <w:t xml:space="preserve"> </w:t>
      </w:r>
    </w:p>
    <w:p w:rsidR="00B45C6B" w:rsidRDefault="00B45C6B" w:rsidP="00B45C6B">
      <w:pPr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      Відповідно  до Указу Президента України від 24.02.2022 № 68/2022 « Про утворення військових адміністрацій», статей 6, 22 Закону України «Про місцеві державні адміністрації», статті 15 Закону України «Про правовий режим воєнного стану»,</w:t>
      </w:r>
      <w:r w:rsidR="007F62C0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Регламенту про проведення фізкультурно-оздоровчих заходів та змагань «Пліч-о-пліч всеукраїнські шкільні ліги» </w:t>
      </w:r>
      <w:r w:rsidR="007F62C0">
        <w:rPr>
          <w:bCs/>
          <w:sz w:val="27"/>
          <w:szCs w:val="27"/>
        </w:rPr>
        <w:t>с</w:t>
      </w:r>
      <w:r>
        <w:rPr>
          <w:bCs/>
          <w:sz w:val="27"/>
          <w:szCs w:val="27"/>
        </w:rPr>
        <w:t>еред учнів та учениць закладів загальної середньої ос</w:t>
      </w:r>
      <w:r w:rsidR="00CF5379">
        <w:rPr>
          <w:bCs/>
          <w:sz w:val="27"/>
          <w:szCs w:val="27"/>
        </w:rPr>
        <w:t xml:space="preserve">віти у </w:t>
      </w:r>
      <w:r>
        <w:rPr>
          <w:bCs/>
          <w:sz w:val="27"/>
          <w:szCs w:val="27"/>
        </w:rPr>
        <w:t>2025-2026 навчальному році під гаслом «РАЗОМ ПЕРЕМОЖЕМО»,</w:t>
      </w:r>
      <w:r w:rsidR="007F62C0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затвердженого Міністерством молоді та спорту України </w:t>
      </w:r>
      <w:r w:rsidR="00CF5379">
        <w:rPr>
          <w:bCs/>
          <w:sz w:val="27"/>
          <w:szCs w:val="27"/>
        </w:rPr>
        <w:t xml:space="preserve">                 </w:t>
      </w:r>
      <w:r>
        <w:rPr>
          <w:bCs/>
          <w:sz w:val="27"/>
          <w:szCs w:val="27"/>
        </w:rPr>
        <w:t>№</w:t>
      </w:r>
      <w:r w:rsidR="00CF5379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1358/4.4/25 від 01.10.2025,</w:t>
      </w:r>
      <w:r w:rsidR="006C509B">
        <w:rPr>
          <w:bCs/>
          <w:sz w:val="27"/>
          <w:szCs w:val="27"/>
        </w:rPr>
        <w:t xml:space="preserve"> </w:t>
      </w:r>
      <w:r w:rsidR="006C509B" w:rsidRPr="00A74381">
        <w:rPr>
          <w:sz w:val="27"/>
          <w:szCs w:val="27"/>
        </w:rPr>
        <w:t xml:space="preserve">розпорядження Львівської обласної </w:t>
      </w:r>
      <w:r w:rsidR="006C509B">
        <w:rPr>
          <w:sz w:val="27"/>
          <w:szCs w:val="27"/>
        </w:rPr>
        <w:t xml:space="preserve"> державної адміністрації </w:t>
      </w:r>
      <w:r w:rsidR="00CF5379">
        <w:rPr>
          <w:sz w:val="27"/>
          <w:szCs w:val="27"/>
        </w:rPr>
        <w:t xml:space="preserve">від 15.10.2025 № </w:t>
      </w:r>
      <w:r w:rsidR="006C509B">
        <w:rPr>
          <w:sz w:val="27"/>
          <w:szCs w:val="27"/>
        </w:rPr>
        <w:t>1324/0/5-25</w:t>
      </w:r>
      <w:r w:rsidR="00CF5379">
        <w:rPr>
          <w:sz w:val="27"/>
          <w:szCs w:val="27"/>
        </w:rPr>
        <w:t xml:space="preserve"> </w:t>
      </w:r>
      <w:r w:rsidR="006C509B">
        <w:rPr>
          <w:sz w:val="27"/>
          <w:szCs w:val="27"/>
        </w:rPr>
        <w:t>ВА</w:t>
      </w:r>
      <w:r w:rsidR="00CF5379">
        <w:rPr>
          <w:sz w:val="27"/>
          <w:szCs w:val="27"/>
        </w:rPr>
        <w:t xml:space="preserve"> «Про реалізацію проекту                   «Пліч-о-пліч всеукраїнські шкільні </w:t>
      </w:r>
      <w:proofErr w:type="spellStart"/>
      <w:r w:rsidR="00CF5379">
        <w:rPr>
          <w:sz w:val="27"/>
          <w:szCs w:val="27"/>
        </w:rPr>
        <w:t>діги</w:t>
      </w:r>
      <w:proofErr w:type="spellEnd"/>
      <w:r w:rsidR="00CF5379">
        <w:rPr>
          <w:sz w:val="27"/>
          <w:szCs w:val="27"/>
        </w:rPr>
        <w:t xml:space="preserve">» у Львівській області» </w:t>
      </w:r>
      <w:r w:rsidR="006C509B">
        <w:rPr>
          <w:sz w:val="27"/>
          <w:szCs w:val="27"/>
        </w:rPr>
        <w:t xml:space="preserve">та </w:t>
      </w:r>
      <w:r>
        <w:rPr>
          <w:sz w:val="27"/>
          <w:szCs w:val="27"/>
        </w:rPr>
        <w:t>з метою   розвитку  видів спорту,  визнаних в Україні,</w:t>
      </w:r>
      <w:r w:rsidR="007F62C0">
        <w:rPr>
          <w:sz w:val="27"/>
          <w:szCs w:val="27"/>
        </w:rPr>
        <w:t xml:space="preserve"> </w:t>
      </w:r>
      <w:r>
        <w:rPr>
          <w:sz w:val="27"/>
          <w:szCs w:val="27"/>
        </w:rPr>
        <w:t>залучення учнівської молоді до рухової активності, популяризації здорового спос</w:t>
      </w:r>
      <w:r w:rsidR="006C509B">
        <w:rPr>
          <w:sz w:val="27"/>
          <w:szCs w:val="27"/>
        </w:rPr>
        <w:t>обу життя та активного дозвілля:</w:t>
      </w:r>
      <w:r>
        <w:rPr>
          <w:sz w:val="27"/>
          <w:szCs w:val="27"/>
        </w:rPr>
        <w:t xml:space="preserve"> </w:t>
      </w:r>
    </w:p>
    <w:p w:rsidR="00B45C6B" w:rsidRDefault="00B45C6B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         </w:t>
      </w:r>
    </w:p>
    <w:p w:rsidR="00B45C6B" w:rsidRPr="005525AB" w:rsidRDefault="00B45C6B" w:rsidP="00B45C6B">
      <w:pPr>
        <w:jc w:val="both"/>
        <w:rPr>
          <w:sz w:val="27"/>
          <w:szCs w:val="27"/>
          <w:lang w:val="ru-RU"/>
        </w:rPr>
      </w:pPr>
      <w:r w:rsidRPr="00A74381">
        <w:rPr>
          <w:sz w:val="27"/>
          <w:szCs w:val="27"/>
          <w:lang w:val="ru-RU"/>
        </w:rPr>
        <w:t xml:space="preserve">       </w:t>
      </w:r>
      <w:r>
        <w:rPr>
          <w:sz w:val="27"/>
          <w:szCs w:val="27"/>
        </w:rPr>
        <w:t xml:space="preserve">1. </w:t>
      </w:r>
      <w:r w:rsidR="0011310D">
        <w:rPr>
          <w:sz w:val="27"/>
          <w:szCs w:val="27"/>
        </w:rPr>
        <w:t xml:space="preserve"> </w:t>
      </w:r>
      <w:r w:rsidRPr="005525AB">
        <w:rPr>
          <w:sz w:val="27"/>
          <w:szCs w:val="27"/>
          <w:lang w:val="ru-RU"/>
        </w:rPr>
        <w:t xml:space="preserve">Провести заходи в межах </w:t>
      </w:r>
      <w:proofErr w:type="spellStart"/>
      <w:r w:rsidRPr="005525AB">
        <w:rPr>
          <w:sz w:val="27"/>
          <w:szCs w:val="27"/>
          <w:lang w:val="ru-RU"/>
        </w:rPr>
        <w:t>проєкту</w:t>
      </w:r>
      <w:proofErr w:type="spellEnd"/>
      <w:r>
        <w:rPr>
          <w:sz w:val="27"/>
          <w:szCs w:val="27"/>
        </w:rPr>
        <w:t xml:space="preserve"> «</w:t>
      </w:r>
      <w:proofErr w:type="gramStart"/>
      <w:r>
        <w:rPr>
          <w:sz w:val="27"/>
          <w:szCs w:val="27"/>
        </w:rPr>
        <w:t>Пл</w:t>
      </w:r>
      <w:proofErr w:type="gramEnd"/>
      <w:r>
        <w:rPr>
          <w:sz w:val="27"/>
          <w:szCs w:val="27"/>
        </w:rPr>
        <w:t xml:space="preserve">іч-о-пліч  всеукраїнські шкільні ліги»  серед учнів  закладів  загальної середньої освіти Дрогобицького  району.  </w:t>
      </w:r>
    </w:p>
    <w:p w:rsidR="00DB614B" w:rsidRDefault="0011310D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2. </w:t>
      </w:r>
      <w:r w:rsidR="00B45C6B">
        <w:rPr>
          <w:sz w:val="27"/>
          <w:szCs w:val="27"/>
        </w:rPr>
        <w:t>Під час  організації  спортивних заходів</w:t>
      </w:r>
      <w:r w:rsidR="00DB614B">
        <w:rPr>
          <w:sz w:val="27"/>
          <w:szCs w:val="27"/>
        </w:rPr>
        <w:t xml:space="preserve"> керуватися </w:t>
      </w:r>
      <w:r w:rsidR="00DB614B">
        <w:rPr>
          <w:bCs/>
          <w:sz w:val="27"/>
          <w:szCs w:val="27"/>
        </w:rPr>
        <w:t>Регламентом</w:t>
      </w:r>
      <w:r w:rsidR="007F62C0">
        <w:rPr>
          <w:bCs/>
          <w:sz w:val="27"/>
          <w:szCs w:val="27"/>
        </w:rPr>
        <w:t xml:space="preserve">                            про </w:t>
      </w:r>
      <w:r w:rsidR="00DB614B">
        <w:rPr>
          <w:bCs/>
          <w:sz w:val="27"/>
          <w:szCs w:val="27"/>
        </w:rPr>
        <w:t>проведення фізкультурно-оздоровчих заходів та змагань «Пліч-о-пліч всеукраїнські шкільні ліги» серед учнів та учениць закладів загальної</w:t>
      </w:r>
      <w:r w:rsidR="0006597E">
        <w:rPr>
          <w:bCs/>
          <w:sz w:val="27"/>
          <w:szCs w:val="27"/>
        </w:rPr>
        <w:t xml:space="preserve">                       </w:t>
      </w:r>
      <w:r w:rsidR="00DB614B">
        <w:rPr>
          <w:bCs/>
          <w:sz w:val="27"/>
          <w:szCs w:val="27"/>
        </w:rPr>
        <w:t xml:space="preserve"> середньої</w:t>
      </w:r>
      <w:r w:rsidR="0006597E">
        <w:rPr>
          <w:bCs/>
          <w:sz w:val="27"/>
          <w:szCs w:val="27"/>
        </w:rPr>
        <w:t xml:space="preserve"> освіти у 2025-2026 навчальному році під гаслом </w:t>
      </w:r>
      <w:r w:rsidR="00DB614B">
        <w:rPr>
          <w:bCs/>
          <w:sz w:val="27"/>
          <w:szCs w:val="27"/>
        </w:rPr>
        <w:t xml:space="preserve">«РАЗОМ </w:t>
      </w:r>
      <w:proofErr w:type="spellStart"/>
      <w:r w:rsidR="00DB614B">
        <w:rPr>
          <w:bCs/>
          <w:sz w:val="27"/>
          <w:szCs w:val="27"/>
        </w:rPr>
        <w:t>ПЕР</w:t>
      </w:r>
      <w:r w:rsidR="007F62C0">
        <w:rPr>
          <w:bCs/>
          <w:sz w:val="27"/>
          <w:szCs w:val="27"/>
        </w:rPr>
        <w:t>ЕМОЖЕМО»,затвердженим</w:t>
      </w:r>
      <w:proofErr w:type="spellEnd"/>
      <w:r w:rsidR="007F62C0">
        <w:rPr>
          <w:bCs/>
          <w:sz w:val="27"/>
          <w:szCs w:val="27"/>
        </w:rPr>
        <w:t xml:space="preserve"> Віце-прем</w:t>
      </w:r>
      <w:r w:rsidR="007F62C0" w:rsidRPr="00A74381">
        <w:rPr>
          <w:bCs/>
          <w:sz w:val="27"/>
          <w:szCs w:val="27"/>
        </w:rPr>
        <w:t>’</w:t>
      </w:r>
      <w:r w:rsidR="00DB614B">
        <w:rPr>
          <w:bCs/>
          <w:sz w:val="27"/>
          <w:szCs w:val="27"/>
        </w:rPr>
        <w:t>єр-міністром з відновлення України- Міністром розвитку громад на території України,</w:t>
      </w:r>
      <w:r w:rsidR="00A76B14" w:rsidRPr="00A76B14">
        <w:rPr>
          <w:bCs/>
          <w:sz w:val="27"/>
          <w:szCs w:val="27"/>
        </w:rPr>
        <w:t xml:space="preserve"> </w:t>
      </w:r>
      <w:r w:rsidR="00A76B14">
        <w:rPr>
          <w:bCs/>
          <w:sz w:val="27"/>
          <w:szCs w:val="27"/>
        </w:rPr>
        <w:t>Міністерством молоді та спорту України та Міністерством освіти і науки України від 01.10.2025 №1358/4.4/25.</w:t>
      </w:r>
    </w:p>
    <w:p w:rsidR="00B45C6B" w:rsidRDefault="006C509B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3. Міським та селищним  головам </w:t>
      </w:r>
      <w:r w:rsidR="00B45C6B">
        <w:rPr>
          <w:sz w:val="27"/>
          <w:szCs w:val="27"/>
        </w:rPr>
        <w:t xml:space="preserve"> району сприяти проведенню  змагань І та ІІ етапів ( шкільні, міжшкільні в межах  територіальних громад).</w:t>
      </w:r>
    </w:p>
    <w:p w:rsidR="00B45C6B" w:rsidRDefault="00B45C6B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r w:rsidR="0011310D">
        <w:rPr>
          <w:sz w:val="27"/>
          <w:szCs w:val="27"/>
        </w:rPr>
        <w:t xml:space="preserve">  4.  </w:t>
      </w:r>
      <w:r>
        <w:rPr>
          <w:sz w:val="27"/>
          <w:szCs w:val="27"/>
        </w:rPr>
        <w:t>Управлінню  гуманітарної політики районної  державної адміністрації взяти під особистий контроль проведення змага</w:t>
      </w:r>
      <w:r w:rsidR="009F6386">
        <w:rPr>
          <w:sz w:val="27"/>
          <w:szCs w:val="27"/>
        </w:rPr>
        <w:t xml:space="preserve">нь І та ІІ етапів та </w:t>
      </w:r>
      <w:r w:rsidR="009F6386" w:rsidRPr="00A74381">
        <w:rPr>
          <w:sz w:val="27"/>
          <w:szCs w:val="27"/>
        </w:rPr>
        <w:t xml:space="preserve"> сприяти</w:t>
      </w:r>
      <w:r w:rsidR="009F6386">
        <w:rPr>
          <w:sz w:val="27"/>
          <w:szCs w:val="27"/>
        </w:rPr>
        <w:t xml:space="preserve"> у підготовці та проведенні</w:t>
      </w:r>
      <w:r>
        <w:rPr>
          <w:sz w:val="27"/>
          <w:szCs w:val="27"/>
        </w:rPr>
        <w:t xml:space="preserve"> змагань ІІІ етапу (районні змагання).</w:t>
      </w:r>
    </w:p>
    <w:p w:rsidR="006C509B" w:rsidRDefault="006C509B" w:rsidP="00B45C6B">
      <w:pPr>
        <w:jc w:val="both"/>
        <w:rPr>
          <w:sz w:val="27"/>
          <w:szCs w:val="27"/>
        </w:rPr>
      </w:pPr>
    </w:p>
    <w:p w:rsidR="006C509B" w:rsidRDefault="006C509B" w:rsidP="00B45C6B">
      <w:pPr>
        <w:jc w:val="both"/>
        <w:rPr>
          <w:sz w:val="27"/>
          <w:szCs w:val="27"/>
        </w:rPr>
      </w:pPr>
    </w:p>
    <w:p w:rsidR="00B45C6B" w:rsidRDefault="00B45C6B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5. </w:t>
      </w:r>
      <w:r w:rsidR="0011310D">
        <w:rPr>
          <w:sz w:val="27"/>
          <w:szCs w:val="27"/>
        </w:rPr>
        <w:t xml:space="preserve"> </w:t>
      </w:r>
      <w:r>
        <w:rPr>
          <w:sz w:val="27"/>
          <w:szCs w:val="27"/>
        </w:rPr>
        <w:t>Відділу  молоді, спорту та охорони  здоров</w:t>
      </w:r>
      <w:r w:rsidRPr="00A74381">
        <w:rPr>
          <w:sz w:val="27"/>
          <w:szCs w:val="27"/>
        </w:rPr>
        <w:t>’</w:t>
      </w:r>
      <w:r>
        <w:rPr>
          <w:sz w:val="27"/>
          <w:szCs w:val="27"/>
        </w:rPr>
        <w:t>я управління</w:t>
      </w:r>
      <w:r w:rsidR="006C509B">
        <w:rPr>
          <w:sz w:val="27"/>
          <w:szCs w:val="27"/>
        </w:rPr>
        <w:t xml:space="preserve"> гуманітарної політики  райдержадміністрації</w:t>
      </w:r>
      <w:r w:rsidR="007F62C0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забезпечити  участь</w:t>
      </w:r>
      <w:r w:rsidR="007F62C0">
        <w:rPr>
          <w:sz w:val="27"/>
          <w:szCs w:val="27"/>
        </w:rPr>
        <w:t xml:space="preserve">  </w:t>
      </w:r>
      <w:r w:rsidR="009F6386">
        <w:rPr>
          <w:sz w:val="27"/>
          <w:szCs w:val="27"/>
        </w:rPr>
        <w:t xml:space="preserve">переможців </w:t>
      </w:r>
      <w:r>
        <w:rPr>
          <w:sz w:val="27"/>
          <w:szCs w:val="27"/>
        </w:rPr>
        <w:t>у ІУ етапі</w:t>
      </w:r>
      <w:r w:rsidR="00A76B14">
        <w:rPr>
          <w:sz w:val="27"/>
          <w:szCs w:val="27"/>
        </w:rPr>
        <w:t xml:space="preserve"> змагань</w:t>
      </w:r>
      <w:r>
        <w:rPr>
          <w:sz w:val="27"/>
          <w:szCs w:val="27"/>
        </w:rPr>
        <w:t xml:space="preserve"> ( обласні змагання). </w:t>
      </w:r>
    </w:p>
    <w:p w:rsidR="00B45C6B" w:rsidRDefault="00A76B14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r w:rsidR="00B45C6B">
        <w:rPr>
          <w:sz w:val="27"/>
          <w:szCs w:val="27"/>
        </w:rPr>
        <w:t xml:space="preserve">6. Відділу  інформаційної діяльності, цифрового розвитку та комунікацій з громадськістю районної державної адміністрації  забезпечити інформаційний супровід </w:t>
      </w:r>
      <w:proofErr w:type="spellStart"/>
      <w:r w:rsidR="00B45C6B">
        <w:rPr>
          <w:sz w:val="27"/>
          <w:szCs w:val="27"/>
        </w:rPr>
        <w:t>проєкту</w:t>
      </w:r>
      <w:proofErr w:type="spellEnd"/>
      <w:r w:rsidR="00B45C6B">
        <w:rPr>
          <w:sz w:val="27"/>
          <w:szCs w:val="27"/>
        </w:rPr>
        <w:t xml:space="preserve"> «Пліч-о-пліч  всеукраїнські шкільні ліги» у Дрогобицькому районі.</w:t>
      </w:r>
    </w:p>
    <w:p w:rsidR="00B45C6B" w:rsidRDefault="00B45C6B" w:rsidP="00B45C6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7. Визначити  координатором </w:t>
      </w:r>
      <w:proofErr w:type="spellStart"/>
      <w:r>
        <w:rPr>
          <w:sz w:val="27"/>
          <w:szCs w:val="27"/>
        </w:rPr>
        <w:t>проєкту</w:t>
      </w:r>
      <w:proofErr w:type="spellEnd"/>
      <w:r>
        <w:rPr>
          <w:sz w:val="27"/>
          <w:szCs w:val="27"/>
        </w:rPr>
        <w:t xml:space="preserve"> «Пліч-о-пліч  всеукраїнські шкільні ліги»</w:t>
      </w:r>
      <w:r w:rsidR="007F62C0">
        <w:rPr>
          <w:sz w:val="27"/>
          <w:szCs w:val="27"/>
        </w:rPr>
        <w:t xml:space="preserve"> в</w:t>
      </w:r>
      <w:r w:rsidR="0006597E">
        <w:rPr>
          <w:sz w:val="27"/>
          <w:szCs w:val="27"/>
        </w:rPr>
        <w:t xml:space="preserve"> Дрогобицькому районі відділ </w:t>
      </w:r>
      <w:r>
        <w:rPr>
          <w:sz w:val="27"/>
          <w:szCs w:val="27"/>
        </w:rPr>
        <w:t>молоді, спорту та охорони здоров</w:t>
      </w:r>
      <w:r w:rsidRPr="00A74381">
        <w:rPr>
          <w:sz w:val="27"/>
          <w:szCs w:val="27"/>
        </w:rPr>
        <w:t>’</w:t>
      </w:r>
      <w:r>
        <w:rPr>
          <w:sz w:val="27"/>
          <w:szCs w:val="27"/>
        </w:rPr>
        <w:t>я                           управління  гуманітарної політики райдержадміністрації.</w:t>
      </w:r>
    </w:p>
    <w:p w:rsidR="00B45C6B" w:rsidRDefault="00B45C6B" w:rsidP="00B45C6B">
      <w:pPr>
        <w:jc w:val="both"/>
        <w:rPr>
          <w:sz w:val="27"/>
          <w:szCs w:val="27"/>
        </w:rPr>
      </w:pPr>
      <w:r>
        <w:rPr>
          <w:szCs w:val="26"/>
        </w:rPr>
        <w:t xml:space="preserve">        </w:t>
      </w:r>
      <w:r w:rsidR="0011310D">
        <w:rPr>
          <w:sz w:val="27"/>
          <w:szCs w:val="27"/>
        </w:rPr>
        <w:t>8.</w:t>
      </w:r>
      <w:r>
        <w:rPr>
          <w:sz w:val="27"/>
          <w:szCs w:val="27"/>
        </w:rPr>
        <w:t xml:space="preserve"> Контроль за виконанням  розпорядження  покласти на  заступника голови  районної   державної  а</w:t>
      </w:r>
      <w:r w:rsidR="0006597E">
        <w:rPr>
          <w:sz w:val="27"/>
          <w:szCs w:val="27"/>
        </w:rPr>
        <w:t>дміністрації   Олега  ПИЛИПЦІВА</w:t>
      </w:r>
      <w:r w:rsidR="009F6386">
        <w:rPr>
          <w:sz w:val="27"/>
          <w:szCs w:val="27"/>
        </w:rPr>
        <w:t>.</w:t>
      </w:r>
      <w:r>
        <w:rPr>
          <w:sz w:val="27"/>
          <w:szCs w:val="27"/>
        </w:rPr>
        <w:t xml:space="preserve">                                                                                                                                      </w:t>
      </w:r>
    </w:p>
    <w:p w:rsidR="00B45C6B" w:rsidRDefault="00B45C6B" w:rsidP="00B45C6B">
      <w:pPr>
        <w:ind w:left="2880" w:firstLine="720"/>
        <w:jc w:val="both"/>
        <w:rPr>
          <w:b/>
          <w:sz w:val="27"/>
          <w:szCs w:val="27"/>
          <w:lang w:val="ru-RU"/>
        </w:rPr>
      </w:pPr>
    </w:p>
    <w:p w:rsidR="00B45C6B" w:rsidRDefault="00B45C6B" w:rsidP="00B45C6B">
      <w:pPr>
        <w:jc w:val="both"/>
        <w:rPr>
          <w:b/>
          <w:sz w:val="27"/>
          <w:szCs w:val="27"/>
        </w:rPr>
      </w:pPr>
    </w:p>
    <w:p w:rsidR="00B45C6B" w:rsidRPr="0011310D" w:rsidRDefault="00B45C6B" w:rsidP="00B45C6B">
      <w:pPr>
        <w:jc w:val="both"/>
        <w:rPr>
          <w:b/>
          <w:sz w:val="27"/>
          <w:szCs w:val="27"/>
        </w:rPr>
      </w:pPr>
      <w:r w:rsidRPr="0011310D">
        <w:rPr>
          <w:b/>
          <w:sz w:val="27"/>
          <w:szCs w:val="27"/>
        </w:rPr>
        <w:t xml:space="preserve"> </w:t>
      </w:r>
      <w:r w:rsidRPr="00A74381">
        <w:rPr>
          <w:b/>
          <w:sz w:val="27"/>
          <w:szCs w:val="27"/>
          <w:lang w:val="ru-RU"/>
        </w:rPr>
        <w:t>Начальник</w:t>
      </w:r>
      <w:r w:rsidRPr="0011310D">
        <w:rPr>
          <w:b/>
          <w:sz w:val="27"/>
          <w:szCs w:val="27"/>
        </w:rPr>
        <w:t xml:space="preserve">                                                  </w:t>
      </w:r>
      <w:r w:rsidR="0011310D">
        <w:rPr>
          <w:b/>
          <w:sz w:val="27"/>
          <w:szCs w:val="27"/>
        </w:rPr>
        <w:t xml:space="preserve">                           </w:t>
      </w:r>
      <w:r w:rsidRPr="0011310D">
        <w:rPr>
          <w:b/>
          <w:sz w:val="27"/>
          <w:szCs w:val="27"/>
        </w:rPr>
        <w:t>Степан  КУЛИНЯК</w:t>
      </w:r>
    </w:p>
    <w:p w:rsidR="00B45C6B" w:rsidRDefault="00B45C6B" w:rsidP="00B45C6B">
      <w:pPr>
        <w:ind w:firstLine="567"/>
        <w:jc w:val="both"/>
        <w:rPr>
          <w:b/>
        </w:rPr>
      </w:pPr>
    </w:p>
    <w:p w:rsidR="00B45C6B" w:rsidRPr="00A74381" w:rsidRDefault="00B45C6B" w:rsidP="00B45C6B">
      <w:pPr>
        <w:jc w:val="both"/>
        <w:rPr>
          <w:b/>
          <w:lang w:val="ru-RU"/>
        </w:rPr>
      </w:pPr>
    </w:p>
    <w:p w:rsidR="00B45C6B" w:rsidRDefault="00B45C6B" w:rsidP="00B45C6B">
      <w:pPr>
        <w:ind w:left="-540"/>
        <w:rPr>
          <w:sz w:val="28"/>
          <w:szCs w:val="28"/>
        </w:rPr>
      </w:pPr>
    </w:p>
    <w:p w:rsidR="00B45C6B" w:rsidRDefault="00B45C6B" w:rsidP="00B45C6B">
      <w:pPr>
        <w:ind w:left="-540"/>
        <w:rPr>
          <w:sz w:val="28"/>
          <w:szCs w:val="28"/>
        </w:rPr>
      </w:pPr>
    </w:p>
    <w:p w:rsidR="00B45C6B" w:rsidRPr="00A74381" w:rsidRDefault="00B45C6B" w:rsidP="00B45C6B">
      <w:pPr>
        <w:rPr>
          <w:sz w:val="26"/>
          <w:szCs w:val="20"/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rPr>
          <w:lang w:val="ru-RU"/>
        </w:rPr>
      </w:pPr>
    </w:p>
    <w:p w:rsidR="00B45C6B" w:rsidRPr="00A74381" w:rsidRDefault="00B45C6B" w:rsidP="00B45C6B">
      <w:pPr>
        <w:pStyle w:val="a3"/>
        <w:rPr>
          <w:b/>
          <w:sz w:val="27"/>
          <w:szCs w:val="27"/>
          <w:lang w:val="ru-RU"/>
        </w:rPr>
      </w:pPr>
    </w:p>
    <w:p w:rsidR="00B45C6B" w:rsidRDefault="00B45C6B" w:rsidP="00B45C6B">
      <w:pPr>
        <w:rPr>
          <w:sz w:val="26"/>
          <w:szCs w:val="20"/>
        </w:rPr>
      </w:pPr>
    </w:p>
    <w:p w:rsidR="00B45C6B" w:rsidRDefault="00B45C6B" w:rsidP="00B45C6B"/>
    <w:p w:rsidR="00B45C6B" w:rsidRDefault="00B45C6B" w:rsidP="00B45C6B"/>
    <w:p w:rsidR="005104F8" w:rsidRPr="00A74381" w:rsidRDefault="005104F8" w:rsidP="0093353E">
      <w:pPr>
        <w:rPr>
          <w:lang w:val="en-US"/>
        </w:rPr>
      </w:pPr>
    </w:p>
    <w:sectPr w:rsidR="005104F8" w:rsidRPr="00A74381" w:rsidSect="00FA2E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"/>
    <w:charset w:val="00"/>
    <w:family w:val="swiss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30"/>
      <w:numFmt w:val="bullet"/>
      <w:lvlText w:val="-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 w:hint="default"/>
        <w:szCs w:val="28"/>
        <w:lang w:val="en-US"/>
      </w:rPr>
    </w:lvl>
  </w:abstractNum>
  <w:abstractNum w:abstractNumId="3">
    <w:nsid w:val="00000004"/>
    <w:multiLevelType w:val="singleLevel"/>
    <w:tmpl w:val="00000004"/>
    <w:name w:val="WW8Num17"/>
    <w:lvl w:ilvl="0">
      <w:start w:val="1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Cs w:val="28"/>
      </w:rPr>
    </w:lvl>
  </w:abstractNum>
  <w:abstractNum w:abstractNumId="4">
    <w:nsid w:val="00000005"/>
    <w:multiLevelType w:val="singleLevel"/>
    <w:tmpl w:val="00000005"/>
    <w:name w:val="WW8Num1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90"/>
    <w:rsid w:val="0000058F"/>
    <w:rsid w:val="000144E8"/>
    <w:rsid w:val="00023BAB"/>
    <w:rsid w:val="00061C97"/>
    <w:rsid w:val="00062F51"/>
    <w:rsid w:val="0006597E"/>
    <w:rsid w:val="0007029A"/>
    <w:rsid w:val="00070965"/>
    <w:rsid w:val="00080E87"/>
    <w:rsid w:val="00083809"/>
    <w:rsid w:val="00087056"/>
    <w:rsid w:val="000A3C25"/>
    <w:rsid w:val="000B22FC"/>
    <w:rsid w:val="000D7AD8"/>
    <w:rsid w:val="000F2096"/>
    <w:rsid w:val="000F2CAB"/>
    <w:rsid w:val="000F7BE0"/>
    <w:rsid w:val="001037A5"/>
    <w:rsid w:val="00106906"/>
    <w:rsid w:val="0011310D"/>
    <w:rsid w:val="00122F84"/>
    <w:rsid w:val="0014490B"/>
    <w:rsid w:val="00144BFF"/>
    <w:rsid w:val="001465CA"/>
    <w:rsid w:val="001470FE"/>
    <w:rsid w:val="00155B38"/>
    <w:rsid w:val="0016416D"/>
    <w:rsid w:val="0018108F"/>
    <w:rsid w:val="00185D2B"/>
    <w:rsid w:val="00186F66"/>
    <w:rsid w:val="0019658E"/>
    <w:rsid w:val="001B05C2"/>
    <w:rsid w:val="001C335C"/>
    <w:rsid w:val="001C620C"/>
    <w:rsid w:val="001D078A"/>
    <w:rsid w:val="001D498A"/>
    <w:rsid w:val="001D5E1A"/>
    <w:rsid w:val="001E1F0E"/>
    <w:rsid w:val="001F2AE1"/>
    <w:rsid w:val="00211B3B"/>
    <w:rsid w:val="00233ADE"/>
    <w:rsid w:val="00233FCA"/>
    <w:rsid w:val="0024099D"/>
    <w:rsid w:val="002561CA"/>
    <w:rsid w:val="00265482"/>
    <w:rsid w:val="00270E86"/>
    <w:rsid w:val="002A70F4"/>
    <w:rsid w:val="002B3C5F"/>
    <w:rsid w:val="002C100A"/>
    <w:rsid w:val="002C3902"/>
    <w:rsid w:val="002D4B9F"/>
    <w:rsid w:val="002D7B21"/>
    <w:rsid w:val="002E74F8"/>
    <w:rsid w:val="002F166A"/>
    <w:rsid w:val="002F74D5"/>
    <w:rsid w:val="00302EEF"/>
    <w:rsid w:val="00323B05"/>
    <w:rsid w:val="003276C5"/>
    <w:rsid w:val="0032774C"/>
    <w:rsid w:val="00335924"/>
    <w:rsid w:val="003365C3"/>
    <w:rsid w:val="00353A9A"/>
    <w:rsid w:val="00367C82"/>
    <w:rsid w:val="003719AD"/>
    <w:rsid w:val="003878C0"/>
    <w:rsid w:val="003A72B2"/>
    <w:rsid w:val="003B0976"/>
    <w:rsid w:val="003B3185"/>
    <w:rsid w:val="003B3C6F"/>
    <w:rsid w:val="003D5817"/>
    <w:rsid w:val="003D7BF0"/>
    <w:rsid w:val="003E23BB"/>
    <w:rsid w:val="00406107"/>
    <w:rsid w:val="004201CF"/>
    <w:rsid w:val="00427A85"/>
    <w:rsid w:val="00436E1C"/>
    <w:rsid w:val="004517F6"/>
    <w:rsid w:val="004735F5"/>
    <w:rsid w:val="00481EFB"/>
    <w:rsid w:val="004B2ED2"/>
    <w:rsid w:val="004B4E15"/>
    <w:rsid w:val="004C3290"/>
    <w:rsid w:val="004F23A7"/>
    <w:rsid w:val="004F5EFD"/>
    <w:rsid w:val="004F6A7A"/>
    <w:rsid w:val="00502F93"/>
    <w:rsid w:val="00505B44"/>
    <w:rsid w:val="005104F8"/>
    <w:rsid w:val="00520858"/>
    <w:rsid w:val="00521ED8"/>
    <w:rsid w:val="00530839"/>
    <w:rsid w:val="005311EA"/>
    <w:rsid w:val="00532AA3"/>
    <w:rsid w:val="00546C08"/>
    <w:rsid w:val="005525AB"/>
    <w:rsid w:val="00583CA3"/>
    <w:rsid w:val="00594B5C"/>
    <w:rsid w:val="00594F7D"/>
    <w:rsid w:val="0059597C"/>
    <w:rsid w:val="00595D72"/>
    <w:rsid w:val="005B29F3"/>
    <w:rsid w:val="005B2F6F"/>
    <w:rsid w:val="005B57B7"/>
    <w:rsid w:val="005B6723"/>
    <w:rsid w:val="005D24FD"/>
    <w:rsid w:val="006147D2"/>
    <w:rsid w:val="006275E2"/>
    <w:rsid w:val="00631950"/>
    <w:rsid w:val="00637E14"/>
    <w:rsid w:val="00647214"/>
    <w:rsid w:val="006755B7"/>
    <w:rsid w:val="00693BAC"/>
    <w:rsid w:val="0069738F"/>
    <w:rsid w:val="006B47C9"/>
    <w:rsid w:val="006B7821"/>
    <w:rsid w:val="006C509B"/>
    <w:rsid w:val="006D5AA3"/>
    <w:rsid w:val="006E4E4D"/>
    <w:rsid w:val="00701B63"/>
    <w:rsid w:val="00713DA9"/>
    <w:rsid w:val="00761954"/>
    <w:rsid w:val="00770A9D"/>
    <w:rsid w:val="00777904"/>
    <w:rsid w:val="00786BCF"/>
    <w:rsid w:val="00793CF4"/>
    <w:rsid w:val="00794BF4"/>
    <w:rsid w:val="007A0984"/>
    <w:rsid w:val="007F1612"/>
    <w:rsid w:val="007F5DB8"/>
    <w:rsid w:val="007F62C0"/>
    <w:rsid w:val="008336E9"/>
    <w:rsid w:val="00852550"/>
    <w:rsid w:val="00853AFF"/>
    <w:rsid w:val="00854861"/>
    <w:rsid w:val="00863CAD"/>
    <w:rsid w:val="00865434"/>
    <w:rsid w:val="008800F9"/>
    <w:rsid w:val="008826BF"/>
    <w:rsid w:val="00884245"/>
    <w:rsid w:val="008945C8"/>
    <w:rsid w:val="00895DD1"/>
    <w:rsid w:val="008A05AE"/>
    <w:rsid w:val="008A3D17"/>
    <w:rsid w:val="008B5EA0"/>
    <w:rsid w:val="008C21DD"/>
    <w:rsid w:val="008C2628"/>
    <w:rsid w:val="008E04EF"/>
    <w:rsid w:val="008E0FA6"/>
    <w:rsid w:val="008E12DA"/>
    <w:rsid w:val="00900DDE"/>
    <w:rsid w:val="0092373C"/>
    <w:rsid w:val="0093353E"/>
    <w:rsid w:val="009405EB"/>
    <w:rsid w:val="009422D6"/>
    <w:rsid w:val="009453F1"/>
    <w:rsid w:val="009523BB"/>
    <w:rsid w:val="00980CFA"/>
    <w:rsid w:val="00990E1A"/>
    <w:rsid w:val="00991563"/>
    <w:rsid w:val="0099680C"/>
    <w:rsid w:val="009C64E0"/>
    <w:rsid w:val="009D3D6E"/>
    <w:rsid w:val="009E1829"/>
    <w:rsid w:val="009F6386"/>
    <w:rsid w:val="00A24295"/>
    <w:rsid w:val="00A264F1"/>
    <w:rsid w:val="00A336CB"/>
    <w:rsid w:val="00A52327"/>
    <w:rsid w:val="00A74381"/>
    <w:rsid w:val="00A76B14"/>
    <w:rsid w:val="00A90E60"/>
    <w:rsid w:val="00A944AB"/>
    <w:rsid w:val="00A96B49"/>
    <w:rsid w:val="00A96B61"/>
    <w:rsid w:val="00A96BB2"/>
    <w:rsid w:val="00AA30F6"/>
    <w:rsid w:val="00AB2D19"/>
    <w:rsid w:val="00AB40F0"/>
    <w:rsid w:val="00AB6469"/>
    <w:rsid w:val="00AB676E"/>
    <w:rsid w:val="00AC2336"/>
    <w:rsid w:val="00AD7107"/>
    <w:rsid w:val="00AD784D"/>
    <w:rsid w:val="00AE3E29"/>
    <w:rsid w:val="00AE4F42"/>
    <w:rsid w:val="00AF615A"/>
    <w:rsid w:val="00B02391"/>
    <w:rsid w:val="00B16674"/>
    <w:rsid w:val="00B16FA2"/>
    <w:rsid w:val="00B20DB9"/>
    <w:rsid w:val="00B21A98"/>
    <w:rsid w:val="00B4075C"/>
    <w:rsid w:val="00B42132"/>
    <w:rsid w:val="00B45C6B"/>
    <w:rsid w:val="00B576D5"/>
    <w:rsid w:val="00B60648"/>
    <w:rsid w:val="00B81CD4"/>
    <w:rsid w:val="00B911D9"/>
    <w:rsid w:val="00B94C3C"/>
    <w:rsid w:val="00C3018A"/>
    <w:rsid w:val="00C31ED3"/>
    <w:rsid w:val="00C411B7"/>
    <w:rsid w:val="00C420F3"/>
    <w:rsid w:val="00C530A6"/>
    <w:rsid w:val="00C5422C"/>
    <w:rsid w:val="00C5438B"/>
    <w:rsid w:val="00C62B88"/>
    <w:rsid w:val="00C64762"/>
    <w:rsid w:val="00C86462"/>
    <w:rsid w:val="00C86566"/>
    <w:rsid w:val="00C86596"/>
    <w:rsid w:val="00C91D0D"/>
    <w:rsid w:val="00CA0144"/>
    <w:rsid w:val="00CA5D78"/>
    <w:rsid w:val="00CA7852"/>
    <w:rsid w:val="00CD7E42"/>
    <w:rsid w:val="00CE54AD"/>
    <w:rsid w:val="00CE667D"/>
    <w:rsid w:val="00CF5379"/>
    <w:rsid w:val="00CF6FAE"/>
    <w:rsid w:val="00D035EE"/>
    <w:rsid w:val="00D05CB6"/>
    <w:rsid w:val="00D075DA"/>
    <w:rsid w:val="00D1428D"/>
    <w:rsid w:val="00D24513"/>
    <w:rsid w:val="00D32EE9"/>
    <w:rsid w:val="00D52F78"/>
    <w:rsid w:val="00D60996"/>
    <w:rsid w:val="00D63D0C"/>
    <w:rsid w:val="00D83547"/>
    <w:rsid w:val="00D90D78"/>
    <w:rsid w:val="00D93EDB"/>
    <w:rsid w:val="00D962EC"/>
    <w:rsid w:val="00D96C5B"/>
    <w:rsid w:val="00DB1449"/>
    <w:rsid w:val="00DB614B"/>
    <w:rsid w:val="00DD093A"/>
    <w:rsid w:val="00DD2F42"/>
    <w:rsid w:val="00DE2FF4"/>
    <w:rsid w:val="00DF0ACD"/>
    <w:rsid w:val="00DF1B81"/>
    <w:rsid w:val="00E22611"/>
    <w:rsid w:val="00E31709"/>
    <w:rsid w:val="00E3344B"/>
    <w:rsid w:val="00E41A54"/>
    <w:rsid w:val="00E60B00"/>
    <w:rsid w:val="00E754DB"/>
    <w:rsid w:val="00E8240C"/>
    <w:rsid w:val="00E95E89"/>
    <w:rsid w:val="00E96FEB"/>
    <w:rsid w:val="00EA0B6E"/>
    <w:rsid w:val="00EB024A"/>
    <w:rsid w:val="00EC21E2"/>
    <w:rsid w:val="00ED43D0"/>
    <w:rsid w:val="00EE418B"/>
    <w:rsid w:val="00EE4F0E"/>
    <w:rsid w:val="00EF1D78"/>
    <w:rsid w:val="00EF4BD8"/>
    <w:rsid w:val="00F02B1A"/>
    <w:rsid w:val="00F15429"/>
    <w:rsid w:val="00F16FA8"/>
    <w:rsid w:val="00F233B9"/>
    <w:rsid w:val="00F2724E"/>
    <w:rsid w:val="00F31D7F"/>
    <w:rsid w:val="00F41CA5"/>
    <w:rsid w:val="00F455B8"/>
    <w:rsid w:val="00F51438"/>
    <w:rsid w:val="00F57FE6"/>
    <w:rsid w:val="00F6743C"/>
    <w:rsid w:val="00F769AA"/>
    <w:rsid w:val="00F76B57"/>
    <w:rsid w:val="00F959D8"/>
    <w:rsid w:val="00FA2EA9"/>
    <w:rsid w:val="00FA5AC2"/>
    <w:rsid w:val="00FB1A56"/>
    <w:rsid w:val="00FB6B3E"/>
    <w:rsid w:val="00FD0ED7"/>
    <w:rsid w:val="00FD20A4"/>
    <w:rsid w:val="00FE75BA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295E7-4CD0-456E-B8EF-B4EDB69B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2359</Words>
  <Characters>1346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2</cp:revision>
  <cp:lastPrinted>2025-11-19T14:29:00Z</cp:lastPrinted>
  <dcterms:created xsi:type="dcterms:W3CDTF">2025-11-21T08:32:00Z</dcterms:created>
  <dcterms:modified xsi:type="dcterms:W3CDTF">2025-11-21T08:32:00Z</dcterms:modified>
</cp:coreProperties>
</file>