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4E8" w:rsidRPr="00701B63" w:rsidRDefault="000144E8" w:rsidP="0093353E">
      <w:pPr>
        <w:rPr>
          <w:lang w:val="en-US"/>
        </w:rPr>
      </w:pPr>
    </w:p>
    <w:p w:rsidR="000144E8" w:rsidRDefault="000144E8" w:rsidP="000144E8">
      <w:pPr>
        <w:rPr>
          <w:b/>
          <w:bCs/>
          <w:caps/>
          <w:sz w:val="20"/>
          <w:lang w:val="en-US"/>
        </w:rPr>
      </w:pPr>
      <w:r>
        <w:rPr>
          <w:sz w:val="20"/>
        </w:rPr>
        <w:t xml:space="preserve">                                                                                     </w:t>
      </w:r>
      <w:r>
        <w:rPr>
          <w:noProof/>
          <w:sz w:val="20"/>
          <w:lang w:eastAsia="uk-UA"/>
        </w:rPr>
        <w:drawing>
          <wp:inline distT="0" distB="0" distL="0" distR="0">
            <wp:extent cx="419100" cy="6000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caps/>
          <w:sz w:val="20"/>
        </w:rPr>
        <w:t xml:space="preserve"> </w:t>
      </w:r>
    </w:p>
    <w:p w:rsidR="000144E8" w:rsidRDefault="000144E8" w:rsidP="000144E8">
      <w:pPr>
        <w:rPr>
          <w:sz w:val="20"/>
        </w:rPr>
      </w:pPr>
      <w:r>
        <w:rPr>
          <w:b/>
          <w:bCs/>
          <w:caps/>
          <w:sz w:val="20"/>
        </w:rPr>
        <w:t xml:space="preserve">                                                    </w:t>
      </w:r>
    </w:p>
    <w:p w:rsidR="000144E8" w:rsidRDefault="000144E8" w:rsidP="000144E8">
      <w:pPr>
        <w:spacing w:line="360" w:lineRule="auto"/>
        <w:jc w:val="center"/>
        <w:rPr>
          <w:rFonts w:ascii="Times New Roman CYR" w:hAnsi="Times New Roman CYR"/>
          <w:sz w:val="28"/>
          <w:szCs w:val="28"/>
          <w:lang w:val="en-US"/>
        </w:rPr>
      </w:pPr>
      <w:r>
        <w:rPr>
          <w:rFonts w:ascii="Times New Roman CYR" w:hAnsi="Times New Roman CYR"/>
          <w:sz w:val="28"/>
          <w:szCs w:val="28"/>
        </w:rPr>
        <w:t>ДРОГОБИЦЬКА РАЙОННА ДЕРЖАВНА АДМІНІСТРАЦІЯ</w:t>
      </w:r>
    </w:p>
    <w:p w:rsidR="000144E8" w:rsidRDefault="000144E8" w:rsidP="000144E8">
      <w:pPr>
        <w:spacing w:line="360" w:lineRule="auto"/>
        <w:rPr>
          <w:rFonts w:ascii="Times New Roman CYR" w:hAnsi="Times New Roman CYR"/>
          <w:sz w:val="28"/>
          <w:szCs w:val="28"/>
          <w:lang w:val="en-US"/>
        </w:rPr>
      </w:pPr>
      <w:r>
        <w:rPr>
          <w:rFonts w:ascii="Times New Roman CYR" w:hAnsi="Times New Roman CYR"/>
          <w:sz w:val="28"/>
          <w:szCs w:val="28"/>
        </w:rPr>
        <w:t xml:space="preserve">                                             </w:t>
      </w:r>
      <w:proofErr w:type="gramStart"/>
      <w:r>
        <w:rPr>
          <w:rFonts w:ascii="Times New Roman CYR" w:hAnsi="Times New Roman CYR"/>
          <w:sz w:val="28"/>
          <w:szCs w:val="28"/>
          <w:lang w:val="en-US"/>
        </w:rPr>
        <w:t>ЛЬВІВСЬКОЇ  ОБЛАСТІ</w:t>
      </w:r>
      <w:proofErr w:type="gramEnd"/>
    </w:p>
    <w:p w:rsidR="000144E8" w:rsidRDefault="000144E8" w:rsidP="000144E8">
      <w:pPr>
        <w:spacing w:line="360" w:lineRule="auto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ДРОГОБИЦЬКА РАЙОННА  ВІЙСЬКОВА АДМІНІСТРАЦІЯ</w:t>
      </w:r>
    </w:p>
    <w:p w:rsidR="000144E8" w:rsidRDefault="000144E8" w:rsidP="000144E8">
      <w:pPr>
        <w:spacing w:line="360" w:lineRule="auto"/>
        <w:jc w:val="center"/>
        <w:rPr>
          <w:b/>
          <w:bCs/>
          <w:caps/>
          <w:spacing w:val="120"/>
          <w:sz w:val="32"/>
          <w:szCs w:val="32"/>
        </w:rPr>
      </w:pPr>
      <w:r>
        <w:rPr>
          <w:b/>
          <w:bCs/>
          <w:caps/>
          <w:spacing w:val="120"/>
          <w:sz w:val="32"/>
          <w:szCs w:val="32"/>
        </w:rPr>
        <w:t>РоЗПОРЯДЖЕННЯ</w:t>
      </w:r>
    </w:p>
    <w:p w:rsidR="000144E8" w:rsidRDefault="000144E8" w:rsidP="000144E8">
      <w:pPr>
        <w:spacing w:line="360" w:lineRule="auto"/>
        <w:jc w:val="center"/>
        <w:rPr>
          <w:b/>
          <w:bCs/>
          <w:caps/>
          <w:spacing w:val="120"/>
          <w:sz w:val="32"/>
          <w:szCs w:val="32"/>
        </w:rPr>
      </w:pPr>
    </w:p>
    <w:p w:rsidR="000144E8" w:rsidRPr="00553E44" w:rsidRDefault="006E75A3" w:rsidP="000144E8">
      <w:pPr>
        <w:rPr>
          <w:sz w:val="26"/>
          <w:szCs w:val="20"/>
          <w:lang w:val="ru-RU"/>
        </w:rPr>
      </w:pPr>
      <w:r>
        <w:t>12 лютого 2025 року</w:t>
      </w:r>
      <w:r w:rsidR="000144E8">
        <w:t xml:space="preserve">                       </w:t>
      </w:r>
      <w:r w:rsidR="000144E8" w:rsidRPr="00553E44">
        <w:rPr>
          <w:lang w:val="ru-RU"/>
        </w:rPr>
        <w:t xml:space="preserve">     </w:t>
      </w:r>
      <w:r w:rsidR="000144E8">
        <w:rPr>
          <w:sz w:val="20"/>
        </w:rPr>
        <w:t xml:space="preserve">Дрогобич </w:t>
      </w:r>
      <w:r w:rsidR="000144E8">
        <w:t xml:space="preserve">                           </w:t>
      </w:r>
      <w:r>
        <w:t xml:space="preserve">                                     </w:t>
      </w:r>
      <w:r w:rsidR="000144E8">
        <w:t xml:space="preserve">  № </w:t>
      </w:r>
      <w:r>
        <w:t>20</w:t>
      </w:r>
    </w:p>
    <w:p w:rsidR="000144E8" w:rsidRPr="00553E44" w:rsidRDefault="000144E8" w:rsidP="000144E8">
      <w:pPr>
        <w:jc w:val="center"/>
        <w:rPr>
          <w:sz w:val="20"/>
          <w:lang w:val="ru-RU"/>
        </w:rPr>
      </w:pPr>
    </w:p>
    <w:p w:rsidR="000144E8" w:rsidRDefault="000144E8" w:rsidP="000144E8">
      <w:pPr>
        <w:rPr>
          <w:b/>
          <w:sz w:val="26"/>
          <w:szCs w:val="26"/>
        </w:rPr>
      </w:pPr>
    </w:p>
    <w:p w:rsidR="000144E8" w:rsidRPr="00E31709" w:rsidRDefault="000144E8" w:rsidP="000144E8">
      <w:pPr>
        <w:rPr>
          <w:b/>
          <w:sz w:val="26"/>
          <w:szCs w:val="26"/>
        </w:rPr>
      </w:pPr>
    </w:p>
    <w:p w:rsidR="000144E8" w:rsidRPr="009D3D6E" w:rsidRDefault="000144E8" w:rsidP="000144E8">
      <w:pPr>
        <w:tabs>
          <w:tab w:val="left" w:pos="1701"/>
        </w:tabs>
        <w:rPr>
          <w:b/>
          <w:i/>
          <w:sz w:val="27"/>
          <w:szCs w:val="27"/>
        </w:rPr>
      </w:pPr>
      <w:r w:rsidRPr="00553E44">
        <w:rPr>
          <w:b/>
          <w:i/>
          <w:szCs w:val="26"/>
          <w:lang w:val="ru-RU"/>
        </w:rPr>
        <w:t xml:space="preserve"> </w:t>
      </w:r>
      <w:r w:rsidRPr="00E31709">
        <w:rPr>
          <w:b/>
          <w:i/>
          <w:sz w:val="27"/>
          <w:szCs w:val="27"/>
        </w:rPr>
        <w:t>Про</w:t>
      </w:r>
      <w:r w:rsidRPr="00E31709">
        <w:rPr>
          <w:b/>
          <w:sz w:val="27"/>
          <w:szCs w:val="27"/>
        </w:rPr>
        <w:t xml:space="preserve"> </w:t>
      </w:r>
      <w:proofErr w:type="spellStart"/>
      <w:r w:rsidRPr="00553E44">
        <w:rPr>
          <w:b/>
          <w:i/>
          <w:sz w:val="27"/>
          <w:szCs w:val="27"/>
          <w:lang w:val="ru-RU"/>
        </w:rPr>
        <w:t>внесення</w:t>
      </w:r>
      <w:proofErr w:type="spellEnd"/>
      <w:r w:rsidRPr="00553E44">
        <w:rPr>
          <w:b/>
          <w:i/>
          <w:sz w:val="27"/>
          <w:szCs w:val="27"/>
          <w:lang w:val="ru-RU"/>
        </w:rPr>
        <w:t xml:space="preserve"> </w:t>
      </w:r>
      <w:proofErr w:type="spellStart"/>
      <w:r w:rsidRPr="00553E44">
        <w:rPr>
          <w:b/>
          <w:i/>
          <w:sz w:val="27"/>
          <w:szCs w:val="27"/>
          <w:lang w:val="ru-RU"/>
        </w:rPr>
        <w:t>змін</w:t>
      </w:r>
      <w:proofErr w:type="spellEnd"/>
      <w:r w:rsidRPr="00553E44">
        <w:rPr>
          <w:b/>
          <w:i/>
          <w:sz w:val="27"/>
          <w:szCs w:val="27"/>
          <w:lang w:val="ru-RU"/>
        </w:rPr>
        <w:t xml:space="preserve"> до </w:t>
      </w:r>
      <w:proofErr w:type="spellStart"/>
      <w:r w:rsidRPr="00553E44">
        <w:rPr>
          <w:b/>
          <w:i/>
          <w:sz w:val="27"/>
          <w:szCs w:val="27"/>
          <w:lang w:val="ru-RU"/>
        </w:rPr>
        <w:t>розпорядження</w:t>
      </w:r>
      <w:proofErr w:type="spellEnd"/>
      <w:r w:rsidR="009D3D6E">
        <w:rPr>
          <w:b/>
          <w:i/>
          <w:sz w:val="27"/>
          <w:szCs w:val="27"/>
        </w:rPr>
        <w:t xml:space="preserve"> районної</w:t>
      </w:r>
    </w:p>
    <w:p w:rsidR="000144E8" w:rsidRDefault="009D3D6E" w:rsidP="000144E8">
      <w:pPr>
        <w:tabs>
          <w:tab w:val="left" w:pos="1701"/>
        </w:tabs>
        <w:rPr>
          <w:b/>
          <w:i/>
          <w:sz w:val="27"/>
          <w:szCs w:val="27"/>
        </w:rPr>
      </w:pPr>
      <w:r>
        <w:rPr>
          <w:b/>
          <w:i/>
          <w:sz w:val="27"/>
          <w:szCs w:val="27"/>
        </w:rPr>
        <w:t xml:space="preserve">військової адміністрації </w:t>
      </w:r>
      <w:r w:rsidR="000144E8">
        <w:rPr>
          <w:b/>
          <w:i/>
          <w:sz w:val="27"/>
          <w:szCs w:val="27"/>
        </w:rPr>
        <w:t>від 30 січня 2025 року № 11</w:t>
      </w:r>
    </w:p>
    <w:p w:rsidR="000144E8" w:rsidRPr="00553E44" w:rsidRDefault="000144E8" w:rsidP="000144E8">
      <w:pPr>
        <w:tabs>
          <w:tab w:val="left" w:pos="1701"/>
        </w:tabs>
        <w:rPr>
          <w:b/>
          <w:i/>
          <w:sz w:val="27"/>
          <w:szCs w:val="27"/>
        </w:rPr>
      </w:pPr>
      <w:r w:rsidRPr="00553E44">
        <w:rPr>
          <w:b/>
          <w:i/>
          <w:sz w:val="27"/>
          <w:szCs w:val="27"/>
        </w:rPr>
        <w:t xml:space="preserve">                   </w:t>
      </w:r>
    </w:p>
    <w:p w:rsidR="000144E8" w:rsidRDefault="000144E8" w:rsidP="000144E8">
      <w:pPr>
        <w:jc w:val="both"/>
        <w:rPr>
          <w:sz w:val="27"/>
          <w:szCs w:val="27"/>
        </w:rPr>
      </w:pPr>
      <w:r>
        <w:rPr>
          <w:bCs/>
          <w:sz w:val="27"/>
          <w:szCs w:val="27"/>
        </w:rPr>
        <w:t xml:space="preserve">    Відповідно  до Указу Президента України від 24.02.2022 № 68/2022 «Про утворення військових адміністрацій», статей 6,22 Закону України «Про місцеві державні адміністрації», статті 15 Закону України «Про правовий режим воєнного стану», листа </w:t>
      </w:r>
      <w:r w:rsidRPr="00553E44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 xml:space="preserve">Міністерства  молоді та спорту  України від 30.08.2024 № 10045/4.2,                              </w:t>
      </w:r>
      <w:r>
        <w:rPr>
          <w:szCs w:val="26"/>
        </w:rPr>
        <w:t xml:space="preserve">       </w:t>
      </w:r>
      <w:r>
        <w:rPr>
          <w:sz w:val="27"/>
          <w:szCs w:val="27"/>
        </w:rPr>
        <w:t xml:space="preserve">розпорядження  начальника  Львівської  обласної  військової адміністрації  від             17 вересня 2024 року № 953/0/5 - 24ВА «Про реалізацію  </w:t>
      </w:r>
      <w:proofErr w:type="spellStart"/>
      <w:r>
        <w:rPr>
          <w:sz w:val="27"/>
          <w:szCs w:val="27"/>
        </w:rPr>
        <w:t>проєкту</w:t>
      </w:r>
      <w:proofErr w:type="spellEnd"/>
      <w:r>
        <w:rPr>
          <w:sz w:val="27"/>
          <w:szCs w:val="27"/>
        </w:rPr>
        <w:t xml:space="preserve"> «Пліч-о-пліч   всеукраїнські шкільні ліги» у Львівській області», з метою   розвитку  видів спорту, визнаних в Україні, залучення учнівської молоді до  рухової активності, популяризації здорового способу життя,  активного дозвілля</w:t>
      </w:r>
      <w:r w:rsidR="008945C8">
        <w:rPr>
          <w:sz w:val="27"/>
          <w:szCs w:val="27"/>
        </w:rPr>
        <w:t xml:space="preserve"> </w:t>
      </w:r>
      <w:r w:rsidR="009D3D6E">
        <w:rPr>
          <w:sz w:val="27"/>
          <w:szCs w:val="27"/>
        </w:rPr>
        <w:t xml:space="preserve"> та</w:t>
      </w:r>
      <w:r>
        <w:rPr>
          <w:sz w:val="27"/>
          <w:szCs w:val="27"/>
        </w:rPr>
        <w:t xml:space="preserve"> у зв</w:t>
      </w:r>
      <w:r w:rsidR="008945C8">
        <w:rPr>
          <w:sz w:val="27"/>
          <w:szCs w:val="27"/>
        </w:rPr>
        <w:t>’</w:t>
      </w:r>
      <w:r>
        <w:rPr>
          <w:sz w:val="27"/>
          <w:szCs w:val="27"/>
        </w:rPr>
        <w:t>язку із зміною</w:t>
      </w:r>
    </w:p>
    <w:p w:rsidR="00B02391" w:rsidRDefault="000144E8" w:rsidP="000144E8">
      <w:pPr>
        <w:jc w:val="both"/>
        <w:rPr>
          <w:sz w:val="27"/>
          <w:szCs w:val="27"/>
        </w:rPr>
      </w:pPr>
      <w:r>
        <w:rPr>
          <w:sz w:val="27"/>
          <w:szCs w:val="27"/>
        </w:rPr>
        <w:t>графіку проведення змагань</w:t>
      </w:r>
      <w:r w:rsidR="00B02391">
        <w:rPr>
          <w:sz w:val="27"/>
          <w:szCs w:val="27"/>
        </w:rPr>
        <w:t>:</w:t>
      </w:r>
    </w:p>
    <w:p w:rsidR="000144E8" w:rsidRDefault="000144E8" w:rsidP="000144E8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      </w:t>
      </w:r>
    </w:p>
    <w:p w:rsidR="000144E8" w:rsidRDefault="000144E8" w:rsidP="00B02391">
      <w:pPr>
        <w:tabs>
          <w:tab w:val="left" w:pos="1701"/>
        </w:tabs>
        <w:jc w:val="both"/>
        <w:rPr>
          <w:sz w:val="27"/>
          <w:szCs w:val="27"/>
        </w:rPr>
      </w:pPr>
      <w:r w:rsidRPr="00553E44">
        <w:rPr>
          <w:sz w:val="27"/>
          <w:szCs w:val="27"/>
        </w:rPr>
        <w:t xml:space="preserve">       </w:t>
      </w:r>
      <w:r>
        <w:rPr>
          <w:sz w:val="27"/>
          <w:szCs w:val="27"/>
        </w:rPr>
        <w:t xml:space="preserve">1.  Внести зміни до пункту 1  розпорядження </w:t>
      </w:r>
      <w:r w:rsidR="00553E44">
        <w:rPr>
          <w:sz w:val="27"/>
          <w:szCs w:val="27"/>
        </w:rPr>
        <w:t xml:space="preserve">районної військової адміністрації </w:t>
      </w:r>
      <w:r>
        <w:rPr>
          <w:sz w:val="27"/>
          <w:szCs w:val="27"/>
        </w:rPr>
        <w:t>від 30 січня 2025 року № 11 «Про</w:t>
      </w:r>
      <w:r w:rsidRPr="00553E44">
        <w:rPr>
          <w:b/>
          <w:i/>
          <w:szCs w:val="26"/>
        </w:rPr>
        <w:t xml:space="preserve"> </w:t>
      </w:r>
      <w:r w:rsidR="00B02391">
        <w:rPr>
          <w:sz w:val="27"/>
          <w:szCs w:val="27"/>
        </w:rPr>
        <w:t xml:space="preserve">проведення </w:t>
      </w:r>
      <w:r w:rsidRPr="000144E8">
        <w:rPr>
          <w:sz w:val="27"/>
          <w:szCs w:val="27"/>
        </w:rPr>
        <w:t>змагань ІІІ (районного) етапу</w:t>
      </w:r>
      <w:r w:rsidRPr="00553E44">
        <w:rPr>
          <w:sz w:val="27"/>
          <w:szCs w:val="27"/>
        </w:rPr>
        <w:t xml:space="preserve"> </w:t>
      </w:r>
      <w:proofErr w:type="spellStart"/>
      <w:r w:rsidRPr="000144E8">
        <w:rPr>
          <w:sz w:val="27"/>
          <w:szCs w:val="27"/>
        </w:rPr>
        <w:t>проєкту</w:t>
      </w:r>
      <w:proofErr w:type="spellEnd"/>
      <w:r w:rsidRPr="000144E8">
        <w:rPr>
          <w:sz w:val="27"/>
          <w:szCs w:val="27"/>
        </w:rPr>
        <w:t xml:space="preserve"> «Пліч-о-пліч  всеукраїнські  шкільні ліги»</w:t>
      </w:r>
      <w:r w:rsidR="00B02391">
        <w:rPr>
          <w:sz w:val="27"/>
          <w:szCs w:val="27"/>
        </w:rPr>
        <w:t xml:space="preserve"> в Дрогобицькому районі»,</w:t>
      </w:r>
      <w:r w:rsidR="008945C8" w:rsidRPr="00553E44">
        <w:rPr>
          <w:sz w:val="27"/>
          <w:szCs w:val="27"/>
        </w:rPr>
        <w:t xml:space="preserve"> </w:t>
      </w:r>
      <w:r w:rsidR="00B02391">
        <w:rPr>
          <w:sz w:val="27"/>
          <w:szCs w:val="27"/>
        </w:rPr>
        <w:t>виклавши додаток у новій редакції.</w:t>
      </w:r>
    </w:p>
    <w:p w:rsidR="000144E8" w:rsidRDefault="000144E8" w:rsidP="000144E8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</w:t>
      </w:r>
      <w:r w:rsidR="00B02391">
        <w:rPr>
          <w:szCs w:val="26"/>
        </w:rPr>
        <w:t xml:space="preserve">   </w:t>
      </w:r>
      <w:r w:rsidR="00B02391">
        <w:rPr>
          <w:sz w:val="27"/>
          <w:szCs w:val="27"/>
        </w:rPr>
        <w:t>2</w:t>
      </w:r>
      <w:r>
        <w:rPr>
          <w:sz w:val="27"/>
          <w:szCs w:val="27"/>
        </w:rPr>
        <w:t xml:space="preserve">.   Контроль за виконанням  розпорядження  покласти  на  заступника голови  районної   державної  </w:t>
      </w:r>
      <w:r w:rsidR="009D3D6E">
        <w:rPr>
          <w:sz w:val="27"/>
          <w:szCs w:val="27"/>
        </w:rPr>
        <w:t>адміністрації   Олега  ПИЛИПЦІВА</w:t>
      </w:r>
      <w:r>
        <w:rPr>
          <w:sz w:val="27"/>
          <w:szCs w:val="27"/>
        </w:rPr>
        <w:t xml:space="preserve">.                                                                                                                                      </w:t>
      </w:r>
    </w:p>
    <w:p w:rsidR="000144E8" w:rsidRDefault="000144E8" w:rsidP="000144E8">
      <w:pPr>
        <w:ind w:left="2880" w:firstLine="720"/>
        <w:jc w:val="both"/>
        <w:rPr>
          <w:b/>
          <w:sz w:val="27"/>
          <w:szCs w:val="27"/>
          <w:lang w:val="ru-RU"/>
        </w:rPr>
      </w:pPr>
    </w:p>
    <w:p w:rsidR="000144E8" w:rsidRDefault="000144E8" w:rsidP="000144E8">
      <w:pPr>
        <w:jc w:val="both"/>
        <w:rPr>
          <w:b/>
          <w:sz w:val="27"/>
          <w:szCs w:val="27"/>
        </w:rPr>
      </w:pPr>
    </w:p>
    <w:p w:rsidR="000144E8" w:rsidRPr="009D3D6E" w:rsidRDefault="000144E8" w:rsidP="000144E8">
      <w:pPr>
        <w:jc w:val="both"/>
        <w:rPr>
          <w:b/>
          <w:sz w:val="27"/>
          <w:szCs w:val="27"/>
        </w:rPr>
      </w:pPr>
      <w:r>
        <w:rPr>
          <w:b/>
        </w:rPr>
        <w:t xml:space="preserve"> </w:t>
      </w:r>
      <w:r w:rsidRPr="00553E44">
        <w:rPr>
          <w:b/>
          <w:sz w:val="27"/>
          <w:szCs w:val="27"/>
          <w:lang w:val="ru-RU"/>
        </w:rPr>
        <w:t>Начальник</w:t>
      </w:r>
      <w:r w:rsidRPr="009D3D6E">
        <w:rPr>
          <w:b/>
          <w:sz w:val="27"/>
          <w:szCs w:val="27"/>
        </w:rPr>
        <w:t xml:space="preserve">                                                    </w:t>
      </w:r>
      <w:r w:rsidR="009D3D6E">
        <w:rPr>
          <w:b/>
          <w:sz w:val="27"/>
          <w:szCs w:val="27"/>
        </w:rPr>
        <w:t xml:space="preserve">                         </w:t>
      </w:r>
      <w:r w:rsidRPr="009D3D6E">
        <w:rPr>
          <w:b/>
          <w:sz w:val="27"/>
          <w:szCs w:val="27"/>
        </w:rPr>
        <w:t>Степан  КУЛИНЯК</w:t>
      </w:r>
    </w:p>
    <w:p w:rsidR="000144E8" w:rsidRPr="009D3D6E" w:rsidRDefault="000144E8" w:rsidP="000144E8">
      <w:pPr>
        <w:ind w:firstLine="567"/>
        <w:jc w:val="both"/>
        <w:rPr>
          <w:b/>
          <w:sz w:val="27"/>
          <w:szCs w:val="27"/>
        </w:rPr>
      </w:pPr>
    </w:p>
    <w:p w:rsidR="000144E8" w:rsidRPr="00553E44" w:rsidRDefault="000144E8" w:rsidP="000144E8">
      <w:pPr>
        <w:jc w:val="both"/>
        <w:rPr>
          <w:b/>
          <w:sz w:val="27"/>
          <w:szCs w:val="27"/>
          <w:lang w:val="ru-RU"/>
        </w:rPr>
      </w:pPr>
    </w:p>
    <w:p w:rsidR="0093353E" w:rsidRPr="00553E44" w:rsidRDefault="0093353E" w:rsidP="0093353E">
      <w:pPr>
        <w:rPr>
          <w:sz w:val="27"/>
          <w:szCs w:val="27"/>
          <w:lang w:val="ru-RU"/>
        </w:rPr>
      </w:pPr>
    </w:p>
    <w:p w:rsidR="00701B63" w:rsidRPr="00553E44" w:rsidRDefault="00701B63" w:rsidP="0093353E">
      <w:pPr>
        <w:rPr>
          <w:lang w:val="ru-RU"/>
        </w:rPr>
      </w:pPr>
    </w:p>
    <w:p w:rsidR="00701B63" w:rsidRPr="00553E44" w:rsidRDefault="00701B63" w:rsidP="0093353E">
      <w:pPr>
        <w:rPr>
          <w:lang w:val="ru-RU"/>
        </w:rPr>
      </w:pPr>
    </w:p>
    <w:p w:rsidR="00701B63" w:rsidRPr="00553E44" w:rsidRDefault="00701B63" w:rsidP="0093353E">
      <w:pPr>
        <w:rPr>
          <w:lang w:val="ru-RU"/>
        </w:rPr>
      </w:pPr>
    </w:p>
    <w:p w:rsidR="00701B63" w:rsidRPr="00553E44" w:rsidRDefault="00701B63" w:rsidP="0093353E">
      <w:pPr>
        <w:rPr>
          <w:lang w:val="ru-RU"/>
        </w:rPr>
      </w:pPr>
    </w:p>
    <w:p w:rsidR="00701B63" w:rsidRPr="00553E44" w:rsidRDefault="00701B63" w:rsidP="0093353E">
      <w:pPr>
        <w:rPr>
          <w:lang w:val="ru-RU"/>
        </w:rPr>
      </w:pPr>
    </w:p>
    <w:p w:rsidR="0093353E" w:rsidRDefault="0093353E" w:rsidP="0093353E"/>
    <w:p w:rsidR="0093353E" w:rsidRPr="00553E44" w:rsidRDefault="0093353E" w:rsidP="0093353E">
      <w:pPr>
        <w:rPr>
          <w:lang w:val="ru-RU"/>
        </w:rPr>
      </w:pPr>
    </w:p>
    <w:p w:rsidR="00161B91" w:rsidRPr="00211B3B" w:rsidRDefault="00161B91" w:rsidP="00161B91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lastRenderedPageBreak/>
        <w:t xml:space="preserve">                                                                                           </w:t>
      </w:r>
      <w:r>
        <w:rPr>
          <w:bCs/>
          <w:sz w:val="27"/>
          <w:szCs w:val="27"/>
        </w:rPr>
        <w:t>Додаток</w:t>
      </w:r>
      <w:r w:rsidRPr="00553E44">
        <w:rPr>
          <w:bCs/>
          <w:sz w:val="27"/>
          <w:szCs w:val="27"/>
          <w:lang w:val="ru-RU"/>
        </w:rPr>
        <w:t xml:space="preserve"> </w:t>
      </w:r>
    </w:p>
    <w:p w:rsidR="00161B91" w:rsidRDefault="00161B91" w:rsidP="00161B91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                                              до  розпорядження</w:t>
      </w:r>
    </w:p>
    <w:p w:rsidR="00161B91" w:rsidRPr="003A662D" w:rsidRDefault="00161B91" w:rsidP="00161B91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                                              рай</w:t>
      </w:r>
      <w:proofErr w:type="spellStart"/>
      <w:r>
        <w:rPr>
          <w:bCs/>
          <w:sz w:val="27"/>
          <w:szCs w:val="27"/>
          <w:lang w:val="en-US"/>
        </w:rPr>
        <w:t>онної</w:t>
      </w:r>
      <w:proofErr w:type="spellEnd"/>
      <w:r>
        <w:rPr>
          <w:bCs/>
          <w:sz w:val="27"/>
          <w:szCs w:val="27"/>
          <w:lang w:val="en-US"/>
        </w:rPr>
        <w:t xml:space="preserve">   </w:t>
      </w:r>
      <w:r>
        <w:rPr>
          <w:bCs/>
          <w:sz w:val="27"/>
          <w:szCs w:val="27"/>
        </w:rPr>
        <w:t>військової</w:t>
      </w:r>
    </w:p>
    <w:p w:rsidR="00161B91" w:rsidRDefault="00161B91" w:rsidP="00161B91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                                              адміністрації</w:t>
      </w:r>
    </w:p>
    <w:p w:rsidR="00161B91" w:rsidRDefault="00161B91" w:rsidP="00161B91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                                            </w:t>
      </w:r>
      <w:r w:rsidR="00FA4C6B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 xml:space="preserve"> від </w:t>
      </w:r>
      <w:r w:rsidR="00FA4C6B">
        <w:rPr>
          <w:bCs/>
          <w:sz w:val="27"/>
          <w:szCs w:val="27"/>
        </w:rPr>
        <w:t xml:space="preserve">12 лютого 2025 р. </w:t>
      </w:r>
      <w:bookmarkStart w:id="0" w:name="_GoBack"/>
      <w:bookmarkEnd w:id="0"/>
      <w:r>
        <w:rPr>
          <w:bCs/>
          <w:sz w:val="27"/>
          <w:szCs w:val="27"/>
        </w:rPr>
        <w:t xml:space="preserve">№ </w:t>
      </w:r>
      <w:r w:rsidR="00FA4C6B">
        <w:rPr>
          <w:bCs/>
          <w:sz w:val="27"/>
          <w:szCs w:val="27"/>
        </w:rPr>
        <w:t>20</w:t>
      </w:r>
    </w:p>
    <w:p w:rsidR="00161B91" w:rsidRDefault="00161B91" w:rsidP="00161B91">
      <w:pPr>
        <w:rPr>
          <w:bCs/>
          <w:sz w:val="27"/>
          <w:szCs w:val="27"/>
        </w:rPr>
      </w:pPr>
    </w:p>
    <w:p w:rsidR="00161B91" w:rsidRDefault="00161B91" w:rsidP="00161B91">
      <w:pPr>
        <w:rPr>
          <w:b/>
          <w:sz w:val="26"/>
          <w:szCs w:val="20"/>
        </w:rPr>
      </w:pPr>
      <w:r>
        <w:rPr>
          <w:b/>
        </w:rPr>
        <w:t xml:space="preserve">                                           </w:t>
      </w:r>
      <w:r>
        <w:rPr>
          <w:b/>
          <w:lang w:val="en-US"/>
        </w:rPr>
        <w:t xml:space="preserve"> </w:t>
      </w:r>
      <w:r>
        <w:rPr>
          <w:b/>
        </w:rPr>
        <w:t xml:space="preserve"> </w:t>
      </w:r>
      <w:r>
        <w:rPr>
          <w:b/>
          <w:lang w:val="en-US"/>
        </w:rPr>
        <w:t xml:space="preserve">    </w:t>
      </w:r>
      <w:r>
        <w:rPr>
          <w:b/>
        </w:rPr>
        <w:t xml:space="preserve">          </w:t>
      </w:r>
      <w:r>
        <w:rPr>
          <w:b/>
          <w:lang w:val="en-US"/>
        </w:rPr>
        <w:t xml:space="preserve"> </w:t>
      </w:r>
      <w:r>
        <w:rPr>
          <w:b/>
        </w:rPr>
        <w:t xml:space="preserve">        Графік</w:t>
      </w:r>
    </w:p>
    <w:p w:rsidR="00161B91" w:rsidRDefault="00161B91" w:rsidP="00161B91">
      <w:pPr>
        <w:rPr>
          <w:b/>
        </w:rPr>
      </w:pPr>
      <w:r>
        <w:rPr>
          <w:b/>
        </w:rPr>
        <w:t xml:space="preserve">                                    </w:t>
      </w:r>
      <w:r>
        <w:rPr>
          <w:b/>
          <w:lang w:val="en-US"/>
        </w:rPr>
        <w:t xml:space="preserve">   </w:t>
      </w:r>
      <w:r>
        <w:rPr>
          <w:b/>
        </w:rPr>
        <w:t xml:space="preserve">                  проведення  змагань</w:t>
      </w:r>
    </w:p>
    <w:p w:rsidR="00161B91" w:rsidRDefault="00161B91" w:rsidP="00161B91">
      <w:pPr>
        <w:rPr>
          <w:lang w:val="en-US"/>
        </w:rPr>
      </w:pPr>
    </w:p>
    <w:tbl>
      <w:tblPr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2271"/>
        <w:gridCol w:w="3399"/>
        <w:gridCol w:w="3544"/>
      </w:tblGrid>
      <w:tr w:rsidR="00161B91" w:rsidTr="004E73B0">
        <w:trPr>
          <w:trHeight w:val="7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161B91" w:rsidRDefault="00161B91" w:rsidP="004E73B0">
            <w:pPr>
              <w:pStyle w:val="a5"/>
              <w:spacing w:line="276" w:lineRule="auto"/>
              <w:jc w:val="left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№ з/п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161B91" w:rsidRDefault="00161B91" w:rsidP="004E73B0">
            <w:pPr>
              <w:pStyle w:val="a3"/>
              <w:spacing w:line="276" w:lineRule="auto"/>
              <w:rPr>
                <w:b/>
              </w:rPr>
            </w:pPr>
            <w:r>
              <w:rPr>
                <w:b/>
              </w:rPr>
              <w:t>Вид  спорту</w:t>
            </w:r>
          </w:p>
        </w:tc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61B91" w:rsidRDefault="00161B91" w:rsidP="004E73B0">
            <w:pPr>
              <w:pStyle w:val="a5"/>
              <w:spacing w:line="276" w:lineRule="auto"/>
              <w:jc w:val="left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 xml:space="preserve"> Дата</w:t>
            </w:r>
          </w:p>
          <w:p w:rsidR="00161B91" w:rsidRDefault="00161B91" w:rsidP="004E73B0">
            <w:pPr>
              <w:pStyle w:val="a3"/>
              <w:spacing w:line="276" w:lineRule="auto"/>
              <w:rPr>
                <w:b/>
              </w:rPr>
            </w:pPr>
            <w:r>
              <w:rPr>
                <w:b/>
              </w:rPr>
              <w:t>проведення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61B91" w:rsidRDefault="00161B91" w:rsidP="004E73B0">
            <w:pPr>
              <w:spacing w:line="276" w:lineRule="auto"/>
              <w:rPr>
                <w:b/>
              </w:rPr>
            </w:pPr>
            <w:r>
              <w:rPr>
                <w:b/>
              </w:rPr>
              <w:t>Місце проведення</w:t>
            </w:r>
          </w:p>
          <w:p w:rsidR="00161B91" w:rsidRDefault="00161B91" w:rsidP="004E73B0">
            <w:pPr>
              <w:pStyle w:val="a5"/>
              <w:spacing w:line="276" w:lineRule="auto"/>
              <w:jc w:val="left"/>
              <w:rPr>
                <w:bCs w:val="0"/>
                <w:sz w:val="24"/>
              </w:rPr>
            </w:pPr>
          </w:p>
        </w:tc>
      </w:tr>
      <w:tr w:rsidR="00161B91" w:rsidTr="004E73B0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161B91" w:rsidRDefault="00161B91" w:rsidP="004E73B0">
            <w:pPr>
              <w:pStyle w:val="a3"/>
              <w:spacing w:line="276" w:lineRule="auto"/>
            </w:pPr>
            <w:r>
              <w:t>1.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161B91" w:rsidRDefault="00161B91" w:rsidP="004E73B0">
            <w:pPr>
              <w:pStyle w:val="a3"/>
              <w:spacing w:line="276" w:lineRule="auto"/>
            </w:pPr>
            <w:r>
              <w:t>Баскетбол (</w:t>
            </w:r>
            <w:proofErr w:type="spellStart"/>
            <w:r>
              <w:rPr>
                <w:lang w:val="en-US"/>
              </w:rPr>
              <w:t>юнаки</w:t>
            </w:r>
            <w:proofErr w:type="spellEnd"/>
            <w:r>
              <w:t xml:space="preserve">) </w:t>
            </w:r>
          </w:p>
          <w:p w:rsidR="00161B91" w:rsidRDefault="00161B91" w:rsidP="004E73B0">
            <w:pPr>
              <w:pStyle w:val="a3"/>
              <w:spacing w:line="276" w:lineRule="auto"/>
              <w:rPr>
                <w:lang w:val="en-US"/>
              </w:rPr>
            </w:pPr>
          </w:p>
          <w:p w:rsidR="00161B91" w:rsidRPr="004201CF" w:rsidRDefault="00161B91" w:rsidP="004E73B0">
            <w:pPr>
              <w:pStyle w:val="a3"/>
              <w:spacing w:line="276" w:lineRule="auto"/>
              <w:rPr>
                <w:lang w:val="en-US"/>
              </w:rPr>
            </w:pPr>
            <w:r>
              <w:t xml:space="preserve">Баскетбол </w:t>
            </w:r>
            <w:r>
              <w:rPr>
                <w:lang w:val="en-US"/>
              </w:rPr>
              <w:t>(</w:t>
            </w:r>
            <w:r>
              <w:t>дівчата)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61B91" w:rsidRDefault="00161B91" w:rsidP="004E73B0">
            <w:pPr>
              <w:pStyle w:val="a3"/>
              <w:spacing w:line="276" w:lineRule="auto"/>
              <w:rPr>
                <w:bCs/>
              </w:rPr>
            </w:pPr>
            <w:r w:rsidRPr="004201CF">
              <w:rPr>
                <w:bCs/>
              </w:rPr>
              <w:t>18.02.2025 10.00</w:t>
            </w:r>
          </w:p>
          <w:p w:rsidR="00161B91" w:rsidRPr="004201CF" w:rsidRDefault="00161B91" w:rsidP="004E73B0">
            <w:pPr>
              <w:pStyle w:val="a3"/>
              <w:spacing w:line="276" w:lineRule="auto"/>
              <w:rPr>
                <w:bCs/>
              </w:rPr>
            </w:pPr>
            <w:r>
              <w:rPr>
                <w:bCs/>
              </w:rPr>
              <w:t>12.00</w:t>
            </w:r>
          </w:p>
          <w:p w:rsidR="00161B91" w:rsidRPr="004201CF" w:rsidRDefault="00161B91" w:rsidP="004E73B0">
            <w:pPr>
              <w:pStyle w:val="a3"/>
              <w:spacing w:line="276" w:lineRule="auto"/>
              <w:rPr>
                <w:b/>
                <w:bCs/>
              </w:rPr>
            </w:pPr>
            <w:r w:rsidRPr="004201CF">
              <w:rPr>
                <w:b/>
                <w:bCs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61B91" w:rsidRDefault="00161B91" w:rsidP="004E73B0">
            <w:pPr>
              <w:pStyle w:val="a5"/>
              <w:spacing w:line="276" w:lineRule="auto"/>
              <w:jc w:val="left"/>
              <w:rPr>
                <w:b w:val="0"/>
                <w:sz w:val="24"/>
              </w:rPr>
            </w:pPr>
            <w:proofErr w:type="spellStart"/>
            <w:r>
              <w:rPr>
                <w:b w:val="0"/>
                <w:sz w:val="24"/>
              </w:rPr>
              <w:t>Дрогобиць</w:t>
            </w:r>
            <w:r>
              <w:rPr>
                <w:b w:val="0"/>
                <w:sz w:val="24"/>
                <w:lang w:val="en-US"/>
              </w:rPr>
              <w:t>ка</w:t>
            </w:r>
            <w:proofErr w:type="spellEnd"/>
            <w:r>
              <w:rPr>
                <w:b w:val="0"/>
                <w:sz w:val="24"/>
              </w:rPr>
              <w:t xml:space="preserve"> ДЮСШ</w:t>
            </w:r>
          </w:p>
          <w:p w:rsidR="00161B91" w:rsidRPr="00990E1A" w:rsidRDefault="00161B91" w:rsidP="004E73B0">
            <w:pPr>
              <w:pStyle w:val="a3"/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ім.І.Боберського</w:t>
            </w:r>
            <w:proofErr w:type="spellEnd"/>
          </w:p>
          <w:p w:rsidR="00161B91" w:rsidRPr="00990E1A" w:rsidRDefault="00161B91" w:rsidP="004E73B0">
            <w:pPr>
              <w:pStyle w:val="a3"/>
              <w:rPr>
                <w:lang w:eastAsia="zh-CN"/>
              </w:rPr>
            </w:pPr>
          </w:p>
        </w:tc>
      </w:tr>
      <w:tr w:rsidR="00161B91" w:rsidTr="004E73B0">
        <w:trPr>
          <w:trHeight w:val="44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161B91" w:rsidRDefault="00161B91" w:rsidP="004E73B0">
            <w:pPr>
              <w:pStyle w:val="a3"/>
              <w:spacing w:line="276" w:lineRule="auto"/>
            </w:pPr>
            <w:r>
              <w:t>2.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161B91" w:rsidRDefault="00161B91" w:rsidP="004E73B0">
            <w:pPr>
              <w:pStyle w:val="a3"/>
              <w:spacing w:line="276" w:lineRule="auto"/>
            </w:pPr>
            <w:r>
              <w:t>Спортивне орієнтування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61B91" w:rsidRDefault="00161B91" w:rsidP="004E73B0">
            <w:pPr>
              <w:pStyle w:val="a3"/>
              <w:spacing w:line="276" w:lineRule="auto"/>
              <w:rPr>
                <w:bCs/>
              </w:rPr>
            </w:pPr>
            <w:r>
              <w:rPr>
                <w:bCs/>
              </w:rPr>
              <w:t>18.03.2025</w:t>
            </w:r>
          </w:p>
          <w:p w:rsidR="00161B91" w:rsidRDefault="00161B91" w:rsidP="004E73B0">
            <w:pPr>
              <w:pStyle w:val="a3"/>
              <w:spacing w:line="276" w:lineRule="auto"/>
              <w:rPr>
                <w:bCs/>
              </w:rPr>
            </w:pPr>
            <w:r>
              <w:rPr>
                <w:bCs/>
              </w:rPr>
              <w:t>10.00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61B91" w:rsidRDefault="00161B91" w:rsidP="004E73B0">
            <w:pPr>
              <w:pStyle w:val="a5"/>
              <w:spacing w:line="276" w:lineRule="auto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Дрогобицька ДЮСШ</w:t>
            </w:r>
          </w:p>
          <w:p w:rsidR="00161B91" w:rsidRPr="00990E1A" w:rsidRDefault="00161B91" w:rsidP="004E73B0">
            <w:pPr>
              <w:pStyle w:val="a3"/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ім.І.Боберського</w:t>
            </w:r>
            <w:proofErr w:type="spellEnd"/>
          </w:p>
          <w:p w:rsidR="00161B91" w:rsidRPr="00990E1A" w:rsidRDefault="00161B91" w:rsidP="004E73B0">
            <w:pPr>
              <w:pStyle w:val="a3"/>
              <w:rPr>
                <w:lang w:eastAsia="zh-CN"/>
              </w:rPr>
            </w:pPr>
          </w:p>
        </w:tc>
      </w:tr>
      <w:tr w:rsidR="00161B91" w:rsidTr="004E73B0">
        <w:trPr>
          <w:trHeight w:val="3313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161B91" w:rsidRDefault="00161B91" w:rsidP="004E73B0">
            <w:pPr>
              <w:pStyle w:val="a3"/>
              <w:spacing w:line="276" w:lineRule="auto"/>
            </w:pPr>
            <w:r>
              <w:t>3.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161B91" w:rsidRDefault="00161B91" w:rsidP="004E73B0">
            <w:pPr>
              <w:pStyle w:val="a3"/>
              <w:spacing w:line="276" w:lineRule="auto"/>
            </w:pPr>
            <w:r>
              <w:t xml:space="preserve">Волейбол  (дівчата 5-9 </w:t>
            </w:r>
            <w:proofErr w:type="spellStart"/>
            <w:r>
              <w:t>кл</w:t>
            </w:r>
            <w:proofErr w:type="spellEnd"/>
            <w:r>
              <w:t xml:space="preserve">.)  </w:t>
            </w:r>
          </w:p>
          <w:p w:rsidR="00161B91" w:rsidRDefault="00161B91" w:rsidP="004E73B0">
            <w:pPr>
              <w:pStyle w:val="a3"/>
              <w:spacing w:line="276" w:lineRule="auto"/>
            </w:pPr>
            <w:r>
              <w:t xml:space="preserve">                                                                                    </w:t>
            </w:r>
          </w:p>
          <w:p w:rsidR="00161B91" w:rsidRDefault="00161B91" w:rsidP="004E73B0">
            <w:pPr>
              <w:pStyle w:val="a3"/>
              <w:spacing w:line="276" w:lineRule="auto"/>
            </w:pPr>
            <w:r>
              <w:t xml:space="preserve"> (дівчата 9-11 </w:t>
            </w:r>
            <w:proofErr w:type="spellStart"/>
            <w:r>
              <w:t>кл</w:t>
            </w:r>
            <w:proofErr w:type="spellEnd"/>
            <w:r>
              <w:t xml:space="preserve">.)  </w:t>
            </w:r>
          </w:p>
          <w:p w:rsidR="00161B91" w:rsidRDefault="00161B91" w:rsidP="004E73B0">
            <w:pPr>
              <w:pStyle w:val="a3"/>
              <w:spacing w:line="276" w:lineRule="auto"/>
            </w:pPr>
          </w:p>
          <w:p w:rsidR="00161B91" w:rsidRDefault="00161B91" w:rsidP="004E73B0">
            <w:pPr>
              <w:pStyle w:val="a3"/>
              <w:spacing w:line="276" w:lineRule="auto"/>
            </w:pPr>
            <w:r>
              <w:t xml:space="preserve">(юнаки  8-9 </w:t>
            </w:r>
            <w:proofErr w:type="spellStart"/>
            <w:r>
              <w:t>кл</w:t>
            </w:r>
            <w:proofErr w:type="spellEnd"/>
            <w:r>
              <w:t xml:space="preserve">.)  </w:t>
            </w:r>
          </w:p>
          <w:p w:rsidR="00161B91" w:rsidRDefault="00161B91" w:rsidP="004E73B0">
            <w:pPr>
              <w:pStyle w:val="a3"/>
              <w:spacing w:line="276" w:lineRule="auto"/>
            </w:pPr>
          </w:p>
          <w:p w:rsidR="00161B91" w:rsidRDefault="00161B91" w:rsidP="004E73B0">
            <w:pPr>
              <w:pStyle w:val="a3"/>
              <w:spacing w:line="276" w:lineRule="auto"/>
            </w:pPr>
            <w:r>
              <w:t xml:space="preserve">(юнаки  9 -11 </w:t>
            </w:r>
            <w:proofErr w:type="spellStart"/>
            <w:r>
              <w:t>кл</w:t>
            </w:r>
            <w:proofErr w:type="spellEnd"/>
            <w:r>
              <w:t xml:space="preserve">.)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61B91" w:rsidRDefault="00161B91" w:rsidP="004E73B0">
            <w:pPr>
              <w:pStyle w:val="a3"/>
              <w:spacing w:line="276" w:lineRule="auto"/>
              <w:rPr>
                <w:bCs/>
              </w:rPr>
            </w:pPr>
            <w:r>
              <w:rPr>
                <w:bCs/>
              </w:rPr>
              <w:t>13-14.02.2025 10.00</w:t>
            </w:r>
          </w:p>
          <w:p w:rsidR="00161B91" w:rsidRDefault="00161B91" w:rsidP="004E73B0">
            <w:pPr>
              <w:pStyle w:val="a3"/>
              <w:spacing w:line="276" w:lineRule="auto"/>
              <w:rPr>
                <w:bCs/>
              </w:rPr>
            </w:pPr>
          </w:p>
          <w:p w:rsidR="00161B91" w:rsidRDefault="00161B91" w:rsidP="004E73B0">
            <w:pPr>
              <w:pStyle w:val="a3"/>
              <w:spacing w:line="276" w:lineRule="auto"/>
              <w:rPr>
                <w:bCs/>
              </w:rPr>
            </w:pPr>
            <w:r>
              <w:rPr>
                <w:bCs/>
              </w:rPr>
              <w:t>27-28.02.2025 10.00</w:t>
            </w:r>
          </w:p>
          <w:p w:rsidR="00161B91" w:rsidRDefault="00161B91" w:rsidP="004E73B0">
            <w:pPr>
              <w:pStyle w:val="a3"/>
              <w:spacing w:line="276" w:lineRule="auto"/>
              <w:rPr>
                <w:bCs/>
              </w:rPr>
            </w:pPr>
            <w:r>
              <w:rPr>
                <w:bCs/>
              </w:rPr>
              <w:t>06-.07.03.2025 10.00</w:t>
            </w:r>
          </w:p>
          <w:p w:rsidR="00161B91" w:rsidRDefault="00161B91" w:rsidP="004E73B0">
            <w:pPr>
              <w:pStyle w:val="a3"/>
              <w:spacing w:line="276" w:lineRule="auto"/>
              <w:rPr>
                <w:bCs/>
              </w:rPr>
            </w:pPr>
            <w:r>
              <w:rPr>
                <w:bCs/>
              </w:rPr>
              <w:t>13-14..03.2025       10.00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61B91" w:rsidRDefault="00161B91" w:rsidP="004E73B0">
            <w:pPr>
              <w:pStyle w:val="a5"/>
              <w:spacing w:line="276" w:lineRule="auto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Трускавецький</w:t>
            </w:r>
          </w:p>
          <w:p w:rsidR="00161B91" w:rsidRDefault="00161B91" w:rsidP="004E73B0">
            <w:pPr>
              <w:pStyle w:val="a3"/>
              <w:spacing w:line="276" w:lineRule="auto"/>
            </w:pPr>
            <w:r>
              <w:t>ДЮСК «</w:t>
            </w:r>
            <w:proofErr w:type="spellStart"/>
            <w:r>
              <w:t>Спортовець</w:t>
            </w:r>
            <w:proofErr w:type="spellEnd"/>
            <w:r>
              <w:t>»</w:t>
            </w:r>
          </w:p>
        </w:tc>
      </w:tr>
      <w:tr w:rsidR="00161B91" w:rsidTr="004E73B0">
        <w:trPr>
          <w:trHeight w:val="175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161B91" w:rsidRPr="00FF7EB6" w:rsidRDefault="00161B91" w:rsidP="004E73B0">
            <w:pPr>
              <w:pStyle w:val="a3"/>
              <w:spacing w:line="276" w:lineRule="auto"/>
            </w:pPr>
            <w:r w:rsidRPr="00FF7EB6">
              <w:t>4.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161B91" w:rsidRDefault="00161B91" w:rsidP="004E73B0">
            <w:pPr>
              <w:pStyle w:val="a3"/>
              <w:spacing w:line="276" w:lineRule="auto"/>
            </w:pPr>
            <w:proofErr w:type="spellStart"/>
            <w:r w:rsidRPr="00FF7EB6">
              <w:t>Футзал</w:t>
            </w:r>
            <w:proofErr w:type="spellEnd"/>
            <w:r>
              <w:t xml:space="preserve"> (юнаки 9-11 </w:t>
            </w:r>
            <w:proofErr w:type="spellStart"/>
            <w:r>
              <w:t>кл</w:t>
            </w:r>
            <w:proofErr w:type="spellEnd"/>
            <w:r>
              <w:t>.)</w:t>
            </w:r>
          </w:p>
          <w:p w:rsidR="00161B91" w:rsidRDefault="00161B91" w:rsidP="004E73B0">
            <w:pPr>
              <w:pStyle w:val="a3"/>
              <w:spacing w:line="276" w:lineRule="auto"/>
            </w:pPr>
          </w:p>
          <w:p w:rsidR="00161B91" w:rsidRDefault="00161B91" w:rsidP="004E73B0">
            <w:pPr>
              <w:pStyle w:val="a3"/>
              <w:spacing w:line="276" w:lineRule="auto"/>
            </w:pPr>
            <w:r>
              <w:t xml:space="preserve">(юнаки 5-9 </w:t>
            </w:r>
            <w:proofErr w:type="spellStart"/>
            <w:r>
              <w:t>кл</w:t>
            </w:r>
            <w:proofErr w:type="spellEnd"/>
            <w:r>
              <w:t>.)</w:t>
            </w:r>
          </w:p>
          <w:p w:rsidR="00161B91" w:rsidRPr="00FF7EB6" w:rsidRDefault="00161B91" w:rsidP="004E73B0">
            <w:pPr>
              <w:pStyle w:val="a3"/>
              <w:spacing w:line="276" w:lineRule="auto"/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61B91" w:rsidRDefault="00161B91" w:rsidP="004E73B0">
            <w:pPr>
              <w:pStyle w:val="a3"/>
              <w:spacing w:line="276" w:lineRule="auto"/>
              <w:rPr>
                <w:bCs/>
              </w:rPr>
            </w:pPr>
            <w:r w:rsidRPr="00FF7EB6">
              <w:rPr>
                <w:bCs/>
              </w:rPr>
              <w:t>20.02</w:t>
            </w:r>
            <w:r>
              <w:rPr>
                <w:bCs/>
              </w:rPr>
              <w:t>.2025</w:t>
            </w:r>
          </w:p>
          <w:p w:rsidR="00161B91" w:rsidRDefault="00161B91" w:rsidP="004E73B0">
            <w:pPr>
              <w:pStyle w:val="a3"/>
              <w:spacing w:line="276" w:lineRule="auto"/>
              <w:rPr>
                <w:bCs/>
              </w:rPr>
            </w:pPr>
            <w:r>
              <w:rPr>
                <w:bCs/>
              </w:rPr>
              <w:t>10.00</w:t>
            </w:r>
            <w:r>
              <w:rPr>
                <w:bCs/>
                <w:lang w:val="en-US"/>
              </w:rPr>
              <w:t xml:space="preserve"> </w:t>
            </w:r>
          </w:p>
          <w:p w:rsidR="00161B91" w:rsidRDefault="00161B91" w:rsidP="004E73B0">
            <w:pPr>
              <w:pStyle w:val="a3"/>
              <w:spacing w:line="276" w:lineRule="auto"/>
              <w:rPr>
                <w:bCs/>
              </w:rPr>
            </w:pPr>
            <w:r w:rsidRPr="00FF7EB6">
              <w:rPr>
                <w:bCs/>
                <w:lang w:val="en-US"/>
              </w:rPr>
              <w:t xml:space="preserve"> 21.0</w:t>
            </w:r>
            <w:r w:rsidRPr="00FF7EB6">
              <w:rPr>
                <w:bCs/>
              </w:rPr>
              <w:t>2.2025</w:t>
            </w:r>
          </w:p>
          <w:p w:rsidR="00161B91" w:rsidRPr="00FF7EB6" w:rsidRDefault="00161B91" w:rsidP="004E73B0">
            <w:pPr>
              <w:pStyle w:val="a3"/>
              <w:spacing w:line="276" w:lineRule="auto"/>
              <w:rPr>
                <w:bCs/>
              </w:rPr>
            </w:pPr>
            <w:r>
              <w:rPr>
                <w:bCs/>
              </w:rPr>
              <w:t>10.00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61B91" w:rsidRDefault="00161B91" w:rsidP="004E73B0">
            <w:pPr>
              <w:pStyle w:val="a5"/>
              <w:spacing w:line="276" w:lineRule="auto"/>
              <w:jc w:val="left"/>
              <w:rPr>
                <w:b w:val="0"/>
                <w:sz w:val="24"/>
              </w:rPr>
            </w:pPr>
            <w:r w:rsidRPr="00FF7EB6">
              <w:rPr>
                <w:b w:val="0"/>
                <w:sz w:val="24"/>
              </w:rPr>
              <w:t>Дрогобицька ДЮСШ</w:t>
            </w:r>
          </w:p>
          <w:p w:rsidR="00161B91" w:rsidRPr="00990E1A" w:rsidRDefault="00161B91" w:rsidP="004E73B0">
            <w:pPr>
              <w:pStyle w:val="a3"/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ім.І.Боберського</w:t>
            </w:r>
            <w:proofErr w:type="spellEnd"/>
          </w:p>
          <w:p w:rsidR="00161B91" w:rsidRPr="00990E1A" w:rsidRDefault="00161B91" w:rsidP="004E73B0">
            <w:pPr>
              <w:pStyle w:val="a3"/>
              <w:rPr>
                <w:lang w:eastAsia="zh-CN"/>
              </w:rPr>
            </w:pPr>
          </w:p>
        </w:tc>
      </w:tr>
      <w:tr w:rsidR="00161B91" w:rsidTr="004E73B0">
        <w:trPr>
          <w:trHeight w:val="807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161B91" w:rsidRDefault="00161B91" w:rsidP="004E73B0">
            <w:pPr>
              <w:pStyle w:val="a3"/>
              <w:spacing w:line="276" w:lineRule="auto"/>
            </w:pPr>
            <w:r>
              <w:t>5</w:t>
            </w:r>
          </w:p>
          <w:p w:rsidR="00161B91" w:rsidRDefault="00161B91" w:rsidP="004E73B0">
            <w:pPr>
              <w:pStyle w:val="a3"/>
              <w:spacing w:line="276" w:lineRule="auto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161B91" w:rsidRDefault="00161B91" w:rsidP="004E73B0">
            <w:pPr>
              <w:pStyle w:val="a3"/>
              <w:spacing w:line="276" w:lineRule="auto"/>
              <w:rPr>
                <w:b/>
              </w:rPr>
            </w:pPr>
            <w:proofErr w:type="spellStart"/>
            <w:r>
              <w:t>Черлідинг</w:t>
            </w:r>
            <w:proofErr w:type="spellEnd"/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61B91" w:rsidRDefault="00161B91" w:rsidP="004E73B0">
            <w:pPr>
              <w:pStyle w:val="a3"/>
              <w:spacing w:line="276" w:lineRule="auto"/>
              <w:rPr>
                <w:bCs/>
              </w:rPr>
            </w:pPr>
            <w:r>
              <w:rPr>
                <w:bCs/>
              </w:rPr>
              <w:t>26.02.2025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61B91" w:rsidRDefault="00161B91" w:rsidP="004E73B0">
            <w:pPr>
              <w:pStyle w:val="a5"/>
              <w:spacing w:line="276" w:lineRule="auto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Дрогобицька ДЮСШ</w:t>
            </w:r>
          </w:p>
          <w:p w:rsidR="00161B91" w:rsidRPr="00990E1A" w:rsidRDefault="00161B91" w:rsidP="004E73B0">
            <w:pPr>
              <w:pStyle w:val="a3"/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ім.І.Боберського</w:t>
            </w:r>
            <w:proofErr w:type="spellEnd"/>
          </w:p>
        </w:tc>
      </w:tr>
      <w:tr w:rsidR="00161B91" w:rsidTr="004E73B0">
        <w:trPr>
          <w:trHeight w:val="91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161B91" w:rsidRDefault="00161B91" w:rsidP="004E73B0">
            <w:pPr>
              <w:pStyle w:val="a3"/>
              <w:spacing w:line="276" w:lineRule="auto"/>
            </w:pPr>
            <w:r>
              <w:t>6.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161B91" w:rsidRDefault="00161B91" w:rsidP="004E73B0">
            <w:pPr>
              <w:pStyle w:val="a3"/>
              <w:spacing w:line="276" w:lineRule="auto"/>
            </w:pPr>
            <w:r>
              <w:t>Регбі 5</w:t>
            </w:r>
          </w:p>
          <w:p w:rsidR="00161B91" w:rsidRDefault="00161B91" w:rsidP="004E73B0">
            <w:pPr>
              <w:pStyle w:val="a3"/>
              <w:spacing w:line="276" w:lineRule="auto"/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61B91" w:rsidRPr="000A3C25" w:rsidRDefault="00161B91" w:rsidP="004E73B0">
            <w:pPr>
              <w:spacing w:line="276" w:lineRule="auto"/>
              <w:rPr>
                <w:rFonts w:eastAsiaTheme="minorEastAsia"/>
                <w:lang w:eastAsia="uk-UA"/>
              </w:rPr>
            </w:pPr>
            <w:r>
              <w:rPr>
                <w:rFonts w:eastAsiaTheme="minorEastAsia"/>
                <w:lang w:eastAsia="uk-UA"/>
              </w:rPr>
              <w:t>18.03</w:t>
            </w:r>
            <w:r w:rsidRPr="000A3C25">
              <w:rPr>
                <w:rFonts w:eastAsiaTheme="minorEastAsia"/>
                <w:lang w:eastAsia="uk-UA"/>
              </w:rPr>
              <w:t>.20</w:t>
            </w:r>
            <w:r>
              <w:rPr>
                <w:rFonts w:eastAsiaTheme="minorEastAsia"/>
                <w:lang w:eastAsia="uk-UA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61B91" w:rsidRDefault="00161B91" w:rsidP="004E73B0">
            <w:pPr>
              <w:pStyle w:val="a5"/>
              <w:spacing w:line="276" w:lineRule="auto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Трускавецький</w:t>
            </w:r>
          </w:p>
          <w:p w:rsidR="00161B91" w:rsidRPr="000A3C25" w:rsidRDefault="00161B91" w:rsidP="004E73B0">
            <w:pPr>
              <w:pStyle w:val="a3"/>
              <w:rPr>
                <w:lang w:eastAsia="zh-CN"/>
              </w:rPr>
            </w:pPr>
            <w:r>
              <w:t>ДЮСК «</w:t>
            </w:r>
            <w:proofErr w:type="spellStart"/>
            <w:r>
              <w:t>Спортовець</w:t>
            </w:r>
            <w:proofErr w:type="spellEnd"/>
            <w:r>
              <w:t>»</w:t>
            </w:r>
          </w:p>
        </w:tc>
      </w:tr>
      <w:tr w:rsidR="00161B91" w:rsidTr="004E73B0">
        <w:trPr>
          <w:trHeight w:val="97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161B91" w:rsidRDefault="00161B91" w:rsidP="004E73B0">
            <w:pPr>
              <w:pStyle w:val="a3"/>
              <w:spacing w:line="276" w:lineRule="auto"/>
            </w:pPr>
            <w:r>
              <w:t>7.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161B91" w:rsidRDefault="00161B91" w:rsidP="004E73B0">
            <w:pPr>
              <w:pStyle w:val="a3"/>
              <w:spacing w:line="276" w:lineRule="auto"/>
            </w:pPr>
            <w:r>
              <w:t>Гандбол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61B91" w:rsidRPr="000A3C25" w:rsidRDefault="00161B91" w:rsidP="004E73B0">
            <w:pPr>
              <w:spacing w:line="276" w:lineRule="auto"/>
              <w:rPr>
                <w:rFonts w:eastAsiaTheme="minorEastAsia"/>
                <w:lang w:eastAsia="uk-UA"/>
              </w:rPr>
            </w:pPr>
            <w:r w:rsidRPr="000A3C25">
              <w:rPr>
                <w:rFonts w:eastAsiaTheme="minorEastAsia"/>
                <w:lang w:eastAsia="uk-UA"/>
              </w:rPr>
              <w:t>04.03.2025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61B91" w:rsidRDefault="00161B91" w:rsidP="004E73B0">
            <w:pPr>
              <w:pStyle w:val="a5"/>
              <w:spacing w:line="276" w:lineRule="auto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Дрогобицька ДЮСШ</w:t>
            </w:r>
          </w:p>
          <w:p w:rsidR="00161B91" w:rsidRPr="00990E1A" w:rsidRDefault="00161B91" w:rsidP="004E73B0">
            <w:pPr>
              <w:pStyle w:val="a3"/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ім.І.Боберського</w:t>
            </w:r>
            <w:proofErr w:type="spellEnd"/>
          </w:p>
        </w:tc>
      </w:tr>
    </w:tbl>
    <w:p w:rsidR="00161B91" w:rsidRPr="007E0EC4" w:rsidRDefault="00161B91" w:rsidP="00161B91">
      <w:pPr>
        <w:rPr>
          <w:sz w:val="26"/>
          <w:szCs w:val="20"/>
          <w:lang w:eastAsia="ru-RU"/>
        </w:rPr>
      </w:pPr>
      <w:r>
        <w:t xml:space="preserve">      </w:t>
      </w:r>
    </w:p>
    <w:p w:rsidR="00161B91" w:rsidRDefault="00161B91" w:rsidP="00161B91"/>
    <w:p w:rsidR="005104F8" w:rsidRPr="00161B91" w:rsidRDefault="00161B91" w:rsidP="0093353E">
      <w:pPr>
        <w:rPr>
          <w:b/>
          <w:bCs/>
          <w:szCs w:val="26"/>
        </w:rPr>
      </w:pPr>
      <w:r>
        <w:rPr>
          <w:b/>
          <w:bCs/>
          <w:szCs w:val="26"/>
        </w:rPr>
        <w:t xml:space="preserve">                   Керівник  апарату                                                    Мар</w:t>
      </w:r>
      <w:r>
        <w:rPr>
          <w:b/>
          <w:bCs/>
          <w:szCs w:val="26"/>
          <w:lang w:val="en-US"/>
        </w:rPr>
        <w:t>’</w:t>
      </w:r>
      <w:proofErr w:type="spellStart"/>
      <w:r>
        <w:rPr>
          <w:b/>
          <w:bCs/>
          <w:szCs w:val="26"/>
        </w:rPr>
        <w:t>яна</w:t>
      </w:r>
      <w:proofErr w:type="spellEnd"/>
      <w:r>
        <w:rPr>
          <w:b/>
          <w:bCs/>
          <w:szCs w:val="26"/>
        </w:rPr>
        <w:t xml:space="preserve">  МАРКІВ</w:t>
      </w:r>
    </w:p>
    <w:sectPr w:rsidR="005104F8" w:rsidRPr="00161B91" w:rsidSect="00FA2E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30"/>
      <w:numFmt w:val="bullet"/>
      <w:lvlText w:val="-"/>
      <w:lvlJc w:val="left"/>
      <w:pPr>
        <w:tabs>
          <w:tab w:val="num" w:pos="0"/>
        </w:tabs>
        <w:ind w:left="975" w:hanging="360"/>
      </w:pPr>
      <w:rPr>
        <w:rFonts w:ascii="Times New Roman" w:hAnsi="Times New Roman" w:cs="Times New Roman" w:hint="default"/>
        <w:szCs w:val="28"/>
        <w:lang w:val="en-US"/>
      </w:rPr>
    </w:lvl>
  </w:abstractNum>
  <w:abstractNum w:abstractNumId="3">
    <w:nsid w:val="00000004"/>
    <w:multiLevelType w:val="singleLevel"/>
    <w:tmpl w:val="00000004"/>
    <w:name w:val="WW8Num17"/>
    <w:lvl w:ilvl="0">
      <w:start w:val="1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Cs w:val="28"/>
      </w:rPr>
    </w:lvl>
  </w:abstractNum>
  <w:abstractNum w:abstractNumId="4">
    <w:nsid w:val="00000005"/>
    <w:multiLevelType w:val="singleLevel"/>
    <w:tmpl w:val="00000005"/>
    <w:name w:val="WW8Num1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290"/>
    <w:rsid w:val="0000058F"/>
    <w:rsid w:val="000144E8"/>
    <w:rsid w:val="00023BAB"/>
    <w:rsid w:val="00061C97"/>
    <w:rsid w:val="00062F51"/>
    <w:rsid w:val="0007029A"/>
    <w:rsid w:val="00080E87"/>
    <w:rsid w:val="00083809"/>
    <w:rsid w:val="00087056"/>
    <w:rsid w:val="000A3C25"/>
    <w:rsid w:val="000B22FC"/>
    <w:rsid w:val="000F2096"/>
    <w:rsid w:val="000F2CAB"/>
    <w:rsid w:val="000F7BE0"/>
    <w:rsid w:val="00106906"/>
    <w:rsid w:val="00122F84"/>
    <w:rsid w:val="0014490B"/>
    <w:rsid w:val="00144BFF"/>
    <w:rsid w:val="001465CA"/>
    <w:rsid w:val="001470FE"/>
    <w:rsid w:val="00155B38"/>
    <w:rsid w:val="00161B91"/>
    <w:rsid w:val="0016416D"/>
    <w:rsid w:val="0018108F"/>
    <w:rsid w:val="00185D2B"/>
    <w:rsid w:val="00186F66"/>
    <w:rsid w:val="0019658E"/>
    <w:rsid w:val="001B05C2"/>
    <w:rsid w:val="001C335C"/>
    <w:rsid w:val="001C620C"/>
    <w:rsid w:val="001D078A"/>
    <w:rsid w:val="001D498A"/>
    <w:rsid w:val="001D5E1A"/>
    <w:rsid w:val="001E1F0E"/>
    <w:rsid w:val="001F2AE1"/>
    <w:rsid w:val="00211B3B"/>
    <w:rsid w:val="00233ADE"/>
    <w:rsid w:val="00233FCA"/>
    <w:rsid w:val="0024099D"/>
    <w:rsid w:val="002561CA"/>
    <w:rsid w:val="00262368"/>
    <w:rsid w:val="00265482"/>
    <w:rsid w:val="00270E86"/>
    <w:rsid w:val="002A70F4"/>
    <w:rsid w:val="002C100A"/>
    <w:rsid w:val="002C3902"/>
    <w:rsid w:val="002D4B9F"/>
    <w:rsid w:val="002E74F8"/>
    <w:rsid w:val="002F166A"/>
    <w:rsid w:val="002F74D5"/>
    <w:rsid w:val="00302EEF"/>
    <w:rsid w:val="00323B05"/>
    <w:rsid w:val="003276C5"/>
    <w:rsid w:val="00335924"/>
    <w:rsid w:val="003365C3"/>
    <w:rsid w:val="00353A9A"/>
    <w:rsid w:val="00367C82"/>
    <w:rsid w:val="003719AD"/>
    <w:rsid w:val="003878C0"/>
    <w:rsid w:val="003A72B2"/>
    <w:rsid w:val="003B0976"/>
    <w:rsid w:val="003B3185"/>
    <w:rsid w:val="003B3C6F"/>
    <w:rsid w:val="003D5817"/>
    <w:rsid w:val="003D7BF0"/>
    <w:rsid w:val="00406107"/>
    <w:rsid w:val="004201CF"/>
    <w:rsid w:val="00427A85"/>
    <w:rsid w:val="00436E1C"/>
    <w:rsid w:val="00481EFB"/>
    <w:rsid w:val="004B2ED2"/>
    <w:rsid w:val="004B4E15"/>
    <w:rsid w:val="004C3290"/>
    <w:rsid w:val="004F5EFD"/>
    <w:rsid w:val="00505B44"/>
    <w:rsid w:val="005104F8"/>
    <w:rsid w:val="00520858"/>
    <w:rsid w:val="00521ED8"/>
    <w:rsid w:val="00530839"/>
    <w:rsid w:val="005311EA"/>
    <w:rsid w:val="00532AA3"/>
    <w:rsid w:val="00546C08"/>
    <w:rsid w:val="00553E44"/>
    <w:rsid w:val="00594F7D"/>
    <w:rsid w:val="0059597C"/>
    <w:rsid w:val="00595D72"/>
    <w:rsid w:val="005B29F3"/>
    <w:rsid w:val="005B2F6F"/>
    <w:rsid w:val="005B57B7"/>
    <w:rsid w:val="005B6723"/>
    <w:rsid w:val="005D24FD"/>
    <w:rsid w:val="006147D2"/>
    <w:rsid w:val="006275E2"/>
    <w:rsid w:val="00631950"/>
    <w:rsid w:val="00637E14"/>
    <w:rsid w:val="00647214"/>
    <w:rsid w:val="006755B7"/>
    <w:rsid w:val="00693BAC"/>
    <w:rsid w:val="0069738F"/>
    <w:rsid w:val="006B47C9"/>
    <w:rsid w:val="006B7821"/>
    <w:rsid w:val="006D5AA3"/>
    <w:rsid w:val="006E4E4D"/>
    <w:rsid w:val="006E75A3"/>
    <w:rsid w:val="00701B63"/>
    <w:rsid w:val="00713DA9"/>
    <w:rsid w:val="00761954"/>
    <w:rsid w:val="00770A9D"/>
    <w:rsid w:val="00777904"/>
    <w:rsid w:val="00786BCF"/>
    <w:rsid w:val="00793CF4"/>
    <w:rsid w:val="00794BF4"/>
    <w:rsid w:val="007A0984"/>
    <w:rsid w:val="007F1612"/>
    <w:rsid w:val="007F5DB8"/>
    <w:rsid w:val="008336E9"/>
    <w:rsid w:val="00852550"/>
    <w:rsid w:val="00854861"/>
    <w:rsid w:val="00863CAD"/>
    <w:rsid w:val="00865434"/>
    <w:rsid w:val="008800F9"/>
    <w:rsid w:val="008826BF"/>
    <w:rsid w:val="00884245"/>
    <w:rsid w:val="008945C8"/>
    <w:rsid w:val="00895DD1"/>
    <w:rsid w:val="008A05AE"/>
    <w:rsid w:val="008A3D17"/>
    <w:rsid w:val="008B5EA0"/>
    <w:rsid w:val="008C21DD"/>
    <w:rsid w:val="008C2628"/>
    <w:rsid w:val="008E04EF"/>
    <w:rsid w:val="008E0FA6"/>
    <w:rsid w:val="00900DDE"/>
    <w:rsid w:val="0093353E"/>
    <w:rsid w:val="009422D6"/>
    <w:rsid w:val="009523BB"/>
    <w:rsid w:val="00980CFA"/>
    <w:rsid w:val="00990E1A"/>
    <w:rsid w:val="00991563"/>
    <w:rsid w:val="0099680C"/>
    <w:rsid w:val="009C64E0"/>
    <w:rsid w:val="009D3D6E"/>
    <w:rsid w:val="009E1829"/>
    <w:rsid w:val="00A264F1"/>
    <w:rsid w:val="00A336CB"/>
    <w:rsid w:val="00A52327"/>
    <w:rsid w:val="00A90E60"/>
    <w:rsid w:val="00A96B49"/>
    <w:rsid w:val="00A96B61"/>
    <w:rsid w:val="00A96BB2"/>
    <w:rsid w:val="00AA30F6"/>
    <w:rsid w:val="00AB2D19"/>
    <w:rsid w:val="00AB6469"/>
    <w:rsid w:val="00AB676E"/>
    <w:rsid w:val="00AC2336"/>
    <w:rsid w:val="00AD7107"/>
    <w:rsid w:val="00AD784D"/>
    <w:rsid w:val="00AE4F42"/>
    <w:rsid w:val="00AF615A"/>
    <w:rsid w:val="00B02391"/>
    <w:rsid w:val="00B16674"/>
    <w:rsid w:val="00B16FA2"/>
    <w:rsid w:val="00B21A98"/>
    <w:rsid w:val="00B4075C"/>
    <w:rsid w:val="00B42132"/>
    <w:rsid w:val="00B576D5"/>
    <w:rsid w:val="00B60648"/>
    <w:rsid w:val="00B81CD4"/>
    <w:rsid w:val="00B911D9"/>
    <w:rsid w:val="00B94C3C"/>
    <w:rsid w:val="00C3018A"/>
    <w:rsid w:val="00C420F3"/>
    <w:rsid w:val="00C530A6"/>
    <w:rsid w:val="00C5422C"/>
    <w:rsid w:val="00C5438B"/>
    <w:rsid w:val="00C62B88"/>
    <w:rsid w:val="00C64762"/>
    <w:rsid w:val="00C86462"/>
    <w:rsid w:val="00C86566"/>
    <w:rsid w:val="00C86596"/>
    <w:rsid w:val="00C91D0D"/>
    <w:rsid w:val="00CA0144"/>
    <w:rsid w:val="00CA5D78"/>
    <w:rsid w:val="00CA7852"/>
    <w:rsid w:val="00CD7E42"/>
    <w:rsid w:val="00CE54AD"/>
    <w:rsid w:val="00CE667D"/>
    <w:rsid w:val="00CF6FAE"/>
    <w:rsid w:val="00D035EE"/>
    <w:rsid w:val="00D05CB6"/>
    <w:rsid w:val="00D075DA"/>
    <w:rsid w:val="00D1428D"/>
    <w:rsid w:val="00D24513"/>
    <w:rsid w:val="00D32EE9"/>
    <w:rsid w:val="00D52F78"/>
    <w:rsid w:val="00D60996"/>
    <w:rsid w:val="00D63D0C"/>
    <w:rsid w:val="00D83547"/>
    <w:rsid w:val="00D90D78"/>
    <w:rsid w:val="00D962EC"/>
    <w:rsid w:val="00D96C5B"/>
    <w:rsid w:val="00DB1449"/>
    <w:rsid w:val="00DD093A"/>
    <w:rsid w:val="00DD2F42"/>
    <w:rsid w:val="00DE2FF4"/>
    <w:rsid w:val="00DF0ACD"/>
    <w:rsid w:val="00DF1B81"/>
    <w:rsid w:val="00E22611"/>
    <w:rsid w:val="00E262FA"/>
    <w:rsid w:val="00E31709"/>
    <w:rsid w:val="00E3344B"/>
    <w:rsid w:val="00E41A54"/>
    <w:rsid w:val="00E60B00"/>
    <w:rsid w:val="00E8240C"/>
    <w:rsid w:val="00E95E89"/>
    <w:rsid w:val="00E96FEB"/>
    <w:rsid w:val="00EA0B6E"/>
    <w:rsid w:val="00EB024A"/>
    <w:rsid w:val="00EC21E2"/>
    <w:rsid w:val="00EE418B"/>
    <w:rsid w:val="00EE4F0E"/>
    <w:rsid w:val="00EF1D78"/>
    <w:rsid w:val="00F02B1A"/>
    <w:rsid w:val="00F15429"/>
    <w:rsid w:val="00F16FA8"/>
    <w:rsid w:val="00F2724E"/>
    <w:rsid w:val="00F31D7F"/>
    <w:rsid w:val="00F41CA5"/>
    <w:rsid w:val="00F455B8"/>
    <w:rsid w:val="00F51438"/>
    <w:rsid w:val="00F57FE6"/>
    <w:rsid w:val="00F769AA"/>
    <w:rsid w:val="00F959D8"/>
    <w:rsid w:val="00FA2EA9"/>
    <w:rsid w:val="00FA4C6B"/>
    <w:rsid w:val="00FA5AC2"/>
    <w:rsid w:val="00FB1A56"/>
    <w:rsid w:val="00FB6B3E"/>
    <w:rsid w:val="00FD0ED7"/>
    <w:rsid w:val="00FD20A4"/>
    <w:rsid w:val="00FE75BA"/>
    <w:rsid w:val="00FF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2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F31D7F"/>
    <w:pPr>
      <w:keepNext/>
      <w:tabs>
        <w:tab w:val="num" w:pos="432"/>
      </w:tabs>
      <w:ind w:left="432" w:hanging="432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F31D7F"/>
    <w:pPr>
      <w:keepNext/>
      <w:tabs>
        <w:tab w:val="num" w:pos="576"/>
      </w:tabs>
      <w:ind w:left="576" w:hanging="576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F31D7F"/>
    <w:pPr>
      <w:keepNext/>
      <w:tabs>
        <w:tab w:val="num" w:pos="720"/>
      </w:tabs>
      <w:ind w:left="1080" w:hanging="540"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31D7F"/>
    <w:pPr>
      <w:keepNext/>
      <w:tabs>
        <w:tab w:val="num" w:pos="864"/>
      </w:tabs>
      <w:ind w:left="864" w:hanging="864"/>
      <w:jc w:val="right"/>
      <w:outlineLvl w:val="3"/>
    </w:pPr>
    <w:rPr>
      <w:b/>
      <w:bCs/>
      <w:sz w:val="22"/>
    </w:rPr>
  </w:style>
  <w:style w:type="paragraph" w:styleId="5">
    <w:name w:val="heading 5"/>
    <w:basedOn w:val="a"/>
    <w:next w:val="a"/>
    <w:link w:val="50"/>
    <w:semiHidden/>
    <w:unhideWhenUsed/>
    <w:qFormat/>
    <w:rsid w:val="00F31D7F"/>
    <w:pPr>
      <w:keepNext/>
      <w:tabs>
        <w:tab w:val="num" w:pos="1008"/>
      </w:tabs>
      <w:ind w:right="-365"/>
      <w:jc w:val="both"/>
      <w:outlineLvl w:val="4"/>
    </w:pPr>
    <w:rPr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F31D7F"/>
    <w:pPr>
      <w:keepNext/>
      <w:tabs>
        <w:tab w:val="num" w:pos="1152"/>
      </w:tabs>
      <w:ind w:left="5040"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F31D7F"/>
    <w:pPr>
      <w:keepNext/>
      <w:tabs>
        <w:tab w:val="num" w:pos="1296"/>
      </w:tabs>
      <w:ind w:left="360" w:firstLine="720"/>
      <w:outlineLvl w:val="6"/>
    </w:pPr>
    <w:rPr>
      <w:sz w:val="28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F31D7F"/>
    <w:pPr>
      <w:keepNext/>
      <w:tabs>
        <w:tab w:val="num" w:pos="1440"/>
      </w:tabs>
      <w:ind w:left="1440" w:hanging="1440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F31D7F"/>
    <w:pPr>
      <w:keepNext/>
      <w:tabs>
        <w:tab w:val="num" w:pos="1584"/>
      </w:tabs>
      <w:ind w:left="1584" w:hanging="1584"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4099D"/>
    <w:pPr>
      <w:suppressAutoHyphens w:val="0"/>
      <w:spacing w:after="120"/>
    </w:pPr>
    <w:rPr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2409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"/>
    <w:basedOn w:val="a"/>
    <w:next w:val="a3"/>
    <w:rsid w:val="0024099D"/>
    <w:pPr>
      <w:jc w:val="center"/>
    </w:pPr>
    <w:rPr>
      <w:b/>
      <w:bCs/>
      <w:sz w:val="28"/>
    </w:rPr>
  </w:style>
  <w:style w:type="character" w:customStyle="1" w:styleId="10">
    <w:name w:val="Заголовок 1 Знак"/>
    <w:basedOn w:val="a0"/>
    <w:link w:val="1"/>
    <w:rsid w:val="00F31D7F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20">
    <w:name w:val="Заголовок 2 Знак"/>
    <w:basedOn w:val="a0"/>
    <w:link w:val="2"/>
    <w:semiHidden/>
    <w:rsid w:val="00F31D7F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30">
    <w:name w:val="Заголовок 3 Знак"/>
    <w:basedOn w:val="a0"/>
    <w:link w:val="3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40">
    <w:name w:val="Заголовок 4 Знак"/>
    <w:basedOn w:val="a0"/>
    <w:link w:val="4"/>
    <w:semiHidden/>
    <w:rsid w:val="00F31D7F"/>
    <w:rPr>
      <w:rFonts w:ascii="Times New Roman" w:eastAsia="Times New Roman" w:hAnsi="Times New Roman" w:cs="Times New Roman"/>
      <w:b/>
      <w:bCs/>
      <w:szCs w:val="24"/>
      <w:lang w:eastAsia="zh-CN"/>
    </w:rPr>
  </w:style>
  <w:style w:type="character" w:customStyle="1" w:styleId="50">
    <w:name w:val="Заголовок 5 Знак"/>
    <w:basedOn w:val="a0"/>
    <w:link w:val="5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60">
    <w:name w:val="Заголовок 6 Знак"/>
    <w:basedOn w:val="a0"/>
    <w:link w:val="6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70">
    <w:name w:val="Заголовок 7 Знак"/>
    <w:basedOn w:val="a0"/>
    <w:link w:val="7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6">
    <w:name w:val="Normal (Web)"/>
    <w:basedOn w:val="a"/>
    <w:uiPriority w:val="99"/>
    <w:semiHidden/>
    <w:unhideWhenUsed/>
    <w:rsid w:val="00F31D7F"/>
    <w:pPr>
      <w:suppressAutoHyphens w:val="0"/>
      <w:spacing w:before="100" w:beforeAutospacing="1" w:after="100" w:afterAutospacing="1"/>
    </w:pPr>
    <w:rPr>
      <w:lang w:eastAsia="uk-UA"/>
    </w:rPr>
  </w:style>
  <w:style w:type="paragraph" w:styleId="a7">
    <w:name w:val="header"/>
    <w:basedOn w:val="a"/>
    <w:link w:val="a8"/>
    <w:uiPriority w:val="99"/>
    <w:semiHidden/>
    <w:unhideWhenUsed/>
    <w:rsid w:val="00F31D7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semiHidden/>
    <w:unhideWhenUsed/>
    <w:rsid w:val="00F31D7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b">
    <w:name w:val="caption"/>
    <w:basedOn w:val="a"/>
    <w:uiPriority w:val="99"/>
    <w:semiHidden/>
    <w:unhideWhenUsed/>
    <w:qFormat/>
    <w:rsid w:val="00F31D7F"/>
    <w:pPr>
      <w:suppressLineNumbers/>
      <w:spacing w:before="120" w:after="120"/>
    </w:pPr>
    <w:rPr>
      <w:rFonts w:cs="Mangal"/>
      <w:i/>
      <w:iCs/>
    </w:rPr>
  </w:style>
  <w:style w:type="paragraph" w:styleId="ac">
    <w:name w:val="List"/>
    <w:basedOn w:val="a3"/>
    <w:uiPriority w:val="99"/>
    <w:semiHidden/>
    <w:unhideWhenUsed/>
    <w:rsid w:val="00F31D7F"/>
    <w:pPr>
      <w:suppressAutoHyphens/>
      <w:spacing w:after="0"/>
      <w:jc w:val="both"/>
    </w:pPr>
    <w:rPr>
      <w:rFonts w:cs="Mangal"/>
      <w:lang w:eastAsia="zh-CN"/>
    </w:rPr>
  </w:style>
  <w:style w:type="paragraph" w:styleId="ad">
    <w:name w:val="Title"/>
    <w:basedOn w:val="a"/>
    <w:link w:val="ae"/>
    <w:qFormat/>
    <w:rsid w:val="00F31D7F"/>
    <w:pPr>
      <w:suppressAutoHyphens w:val="0"/>
      <w:jc w:val="center"/>
    </w:pPr>
    <w:rPr>
      <w:b/>
      <w:bCs/>
      <w:sz w:val="28"/>
      <w:lang w:eastAsia="uk-UA"/>
    </w:rPr>
  </w:style>
  <w:style w:type="character" w:customStyle="1" w:styleId="af">
    <w:name w:val="Назва Знак"/>
    <w:basedOn w:val="a0"/>
    <w:rsid w:val="00F31D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CN"/>
    </w:rPr>
  </w:style>
  <w:style w:type="paragraph" w:styleId="af0">
    <w:name w:val="Body Text Indent"/>
    <w:basedOn w:val="a"/>
    <w:link w:val="af1"/>
    <w:uiPriority w:val="99"/>
    <w:semiHidden/>
    <w:unhideWhenUsed/>
    <w:rsid w:val="00F31D7F"/>
    <w:pPr>
      <w:ind w:left="1080" w:hanging="540"/>
      <w:jc w:val="both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f2">
    <w:name w:val="Subtitle"/>
    <w:basedOn w:val="a"/>
    <w:next w:val="a3"/>
    <w:link w:val="af3"/>
    <w:uiPriority w:val="99"/>
    <w:qFormat/>
    <w:rsid w:val="00F31D7F"/>
    <w:pPr>
      <w:jc w:val="center"/>
    </w:pPr>
    <w:rPr>
      <w:sz w:val="28"/>
    </w:rPr>
  </w:style>
  <w:style w:type="character" w:customStyle="1" w:styleId="af3">
    <w:name w:val="Подзаголовок Знак"/>
    <w:basedOn w:val="a0"/>
    <w:link w:val="af2"/>
    <w:uiPriority w:val="99"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F31D7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4">
    <w:name w:val="No Spacing"/>
    <w:uiPriority w:val="99"/>
    <w:qFormat/>
    <w:rsid w:val="00F31D7F"/>
    <w:pPr>
      <w:spacing w:after="0" w:line="240" w:lineRule="auto"/>
    </w:pPr>
    <w:rPr>
      <w:rFonts w:ascii="Calibri" w:eastAsia="Calibri" w:hAnsi="Calibri" w:cs="Times New Roman"/>
    </w:rPr>
  </w:style>
  <w:style w:type="paragraph" w:styleId="af5">
    <w:name w:val="List Paragraph"/>
    <w:basedOn w:val="a"/>
    <w:uiPriority w:val="34"/>
    <w:qFormat/>
    <w:rsid w:val="00F31D7F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uk-UA"/>
    </w:rPr>
  </w:style>
  <w:style w:type="paragraph" w:customStyle="1" w:styleId="af6">
    <w:name w:val="Покажчик"/>
    <w:basedOn w:val="a"/>
    <w:uiPriority w:val="99"/>
    <w:semiHidden/>
    <w:rsid w:val="00F31D7F"/>
    <w:pPr>
      <w:suppressLineNumbers/>
    </w:pPr>
    <w:rPr>
      <w:rFonts w:cs="Mangal"/>
    </w:rPr>
  </w:style>
  <w:style w:type="paragraph" w:customStyle="1" w:styleId="210">
    <w:name w:val="Основний текст 21"/>
    <w:basedOn w:val="a"/>
    <w:uiPriority w:val="99"/>
    <w:semiHidden/>
    <w:rsid w:val="00F31D7F"/>
    <w:pPr>
      <w:jc w:val="both"/>
    </w:pPr>
    <w:rPr>
      <w:sz w:val="28"/>
    </w:rPr>
  </w:style>
  <w:style w:type="paragraph" w:customStyle="1" w:styleId="31">
    <w:name w:val="Основний текст 31"/>
    <w:basedOn w:val="a"/>
    <w:uiPriority w:val="99"/>
    <w:semiHidden/>
    <w:rsid w:val="00F31D7F"/>
    <w:pPr>
      <w:ind w:right="381"/>
      <w:jc w:val="both"/>
    </w:pPr>
    <w:rPr>
      <w:sz w:val="28"/>
    </w:rPr>
  </w:style>
  <w:style w:type="paragraph" w:customStyle="1" w:styleId="211">
    <w:name w:val="Основний текст з відступом 21"/>
    <w:basedOn w:val="a"/>
    <w:uiPriority w:val="99"/>
    <w:semiHidden/>
    <w:rsid w:val="00F31D7F"/>
    <w:pPr>
      <w:ind w:firstLine="720"/>
      <w:jc w:val="both"/>
    </w:pPr>
    <w:rPr>
      <w:sz w:val="28"/>
    </w:rPr>
  </w:style>
  <w:style w:type="paragraph" w:customStyle="1" w:styleId="11">
    <w:name w:val="Червоний рядок1"/>
    <w:basedOn w:val="a3"/>
    <w:uiPriority w:val="99"/>
    <w:semiHidden/>
    <w:rsid w:val="00F31D7F"/>
    <w:pPr>
      <w:suppressAutoHyphens/>
      <w:ind w:firstLine="210"/>
    </w:pPr>
    <w:rPr>
      <w:lang w:eastAsia="zh-CN"/>
    </w:rPr>
  </w:style>
  <w:style w:type="paragraph" w:customStyle="1" w:styleId="af7">
    <w:name w:val="Вміст таблиці"/>
    <w:basedOn w:val="a"/>
    <w:uiPriority w:val="99"/>
    <w:semiHidden/>
    <w:rsid w:val="00F31D7F"/>
    <w:pPr>
      <w:suppressLineNumbers/>
    </w:pPr>
  </w:style>
  <w:style w:type="paragraph" w:customStyle="1" w:styleId="af8">
    <w:name w:val="Заголовок таблиці"/>
    <w:basedOn w:val="af7"/>
    <w:uiPriority w:val="99"/>
    <w:semiHidden/>
    <w:rsid w:val="00F31D7F"/>
    <w:pPr>
      <w:jc w:val="center"/>
    </w:pPr>
    <w:rPr>
      <w:b/>
      <w:bCs/>
    </w:rPr>
  </w:style>
  <w:style w:type="paragraph" w:customStyle="1" w:styleId="af9">
    <w:name w:val="Нормальний текст"/>
    <w:basedOn w:val="a"/>
    <w:uiPriority w:val="99"/>
    <w:semiHidden/>
    <w:rsid w:val="00F31D7F"/>
    <w:pPr>
      <w:spacing w:before="120"/>
      <w:ind w:firstLine="567"/>
    </w:pPr>
    <w:rPr>
      <w:rFonts w:ascii="Antiqua" w:hAnsi="Antiqua" w:cs="Antiqua"/>
      <w:sz w:val="26"/>
      <w:szCs w:val="20"/>
    </w:rPr>
  </w:style>
  <w:style w:type="paragraph" w:customStyle="1" w:styleId="afa">
    <w:name w:val="Назва документа"/>
    <w:basedOn w:val="a"/>
    <w:next w:val="af9"/>
    <w:uiPriority w:val="99"/>
    <w:semiHidden/>
    <w:rsid w:val="00F31D7F"/>
    <w:pPr>
      <w:keepNext/>
      <w:keepLines/>
      <w:spacing w:before="240" w:after="240"/>
      <w:jc w:val="center"/>
    </w:pPr>
    <w:rPr>
      <w:rFonts w:ascii="Antiqua" w:hAnsi="Antiqua" w:cs="Antiqua"/>
      <w:b/>
      <w:sz w:val="26"/>
      <w:szCs w:val="20"/>
    </w:rPr>
  </w:style>
  <w:style w:type="character" w:customStyle="1" w:styleId="WW8Num1z0">
    <w:name w:val="WW8Num1z0"/>
    <w:rsid w:val="00F31D7F"/>
  </w:style>
  <w:style w:type="character" w:customStyle="1" w:styleId="WW8Num1z1">
    <w:name w:val="WW8Num1z1"/>
    <w:rsid w:val="00F31D7F"/>
  </w:style>
  <w:style w:type="character" w:customStyle="1" w:styleId="WW8Num1z2">
    <w:name w:val="WW8Num1z2"/>
    <w:rsid w:val="00F31D7F"/>
  </w:style>
  <w:style w:type="character" w:customStyle="1" w:styleId="WW8Num1z3">
    <w:name w:val="WW8Num1z3"/>
    <w:rsid w:val="00F31D7F"/>
  </w:style>
  <w:style w:type="character" w:customStyle="1" w:styleId="WW8Num1z4">
    <w:name w:val="WW8Num1z4"/>
    <w:rsid w:val="00F31D7F"/>
  </w:style>
  <w:style w:type="character" w:customStyle="1" w:styleId="WW8Num1z5">
    <w:name w:val="WW8Num1z5"/>
    <w:rsid w:val="00F31D7F"/>
  </w:style>
  <w:style w:type="character" w:customStyle="1" w:styleId="WW8Num1z6">
    <w:name w:val="WW8Num1z6"/>
    <w:rsid w:val="00F31D7F"/>
  </w:style>
  <w:style w:type="character" w:customStyle="1" w:styleId="WW8Num1z7">
    <w:name w:val="WW8Num1z7"/>
    <w:rsid w:val="00F31D7F"/>
  </w:style>
  <w:style w:type="character" w:customStyle="1" w:styleId="WW8Num1z8">
    <w:name w:val="WW8Num1z8"/>
    <w:rsid w:val="00F31D7F"/>
  </w:style>
  <w:style w:type="character" w:customStyle="1" w:styleId="WW8Num2z0">
    <w:name w:val="WW8Num2z0"/>
    <w:rsid w:val="00F31D7F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F31D7F"/>
    <w:rPr>
      <w:rFonts w:ascii="Courier New" w:hAnsi="Courier New" w:cs="Courier New" w:hint="default"/>
    </w:rPr>
  </w:style>
  <w:style w:type="character" w:customStyle="1" w:styleId="WW8Num2z2">
    <w:name w:val="WW8Num2z2"/>
    <w:rsid w:val="00F31D7F"/>
    <w:rPr>
      <w:rFonts w:ascii="Wingdings" w:hAnsi="Wingdings" w:cs="Wingdings" w:hint="default"/>
    </w:rPr>
  </w:style>
  <w:style w:type="character" w:customStyle="1" w:styleId="WW8Num2z3">
    <w:name w:val="WW8Num2z3"/>
    <w:rsid w:val="00F31D7F"/>
    <w:rPr>
      <w:rFonts w:ascii="Symbol" w:hAnsi="Symbol" w:cs="Symbol" w:hint="default"/>
    </w:rPr>
  </w:style>
  <w:style w:type="character" w:customStyle="1" w:styleId="WW8Num3z0">
    <w:name w:val="WW8Num3z0"/>
    <w:rsid w:val="00F31D7F"/>
    <w:rPr>
      <w:rFonts w:ascii="Times New Roman" w:eastAsia="Times New Roman" w:hAnsi="Times New Roman" w:cs="Times New Roman" w:hint="default"/>
      <w:szCs w:val="28"/>
      <w:lang w:val="en-US"/>
    </w:rPr>
  </w:style>
  <w:style w:type="character" w:customStyle="1" w:styleId="WW8Num3z1">
    <w:name w:val="WW8Num3z1"/>
    <w:rsid w:val="00F31D7F"/>
    <w:rPr>
      <w:rFonts w:ascii="Courier New" w:hAnsi="Courier New" w:cs="Courier New" w:hint="default"/>
    </w:rPr>
  </w:style>
  <w:style w:type="character" w:customStyle="1" w:styleId="WW8Num3z2">
    <w:name w:val="WW8Num3z2"/>
    <w:rsid w:val="00F31D7F"/>
    <w:rPr>
      <w:rFonts w:ascii="Wingdings" w:hAnsi="Wingdings" w:cs="Wingdings" w:hint="default"/>
    </w:rPr>
  </w:style>
  <w:style w:type="character" w:customStyle="1" w:styleId="WW8Num3z3">
    <w:name w:val="WW8Num3z3"/>
    <w:rsid w:val="00F31D7F"/>
    <w:rPr>
      <w:rFonts w:ascii="Symbol" w:hAnsi="Symbol" w:cs="Symbol" w:hint="default"/>
    </w:rPr>
  </w:style>
  <w:style w:type="character" w:customStyle="1" w:styleId="WW8Num4z0">
    <w:name w:val="WW8Num4z0"/>
    <w:rsid w:val="00F31D7F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sid w:val="00F31D7F"/>
    <w:rPr>
      <w:rFonts w:ascii="Courier New" w:hAnsi="Courier New" w:cs="Courier New" w:hint="default"/>
    </w:rPr>
  </w:style>
  <w:style w:type="character" w:customStyle="1" w:styleId="WW8Num4z2">
    <w:name w:val="WW8Num4z2"/>
    <w:rsid w:val="00F31D7F"/>
    <w:rPr>
      <w:rFonts w:ascii="Wingdings" w:hAnsi="Wingdings" w:cs="Wingdings" w:hint="default"/>
    </w:rPr>
  </w:style>
  <w:style w:type="character" w:customStyle="1" w:styleId="WW8Num4z3">
    <w:name w:val="WW8Num4z3"/>
    <w:rsid w:val="00F31D7F"/>
    <w:rPr>
      <w:rFonts w:ascii="Symbol" w:hAnsi="Symbol" w:cs="Symbol" w:hint="default"/>
    </w:rPr>
  </w:style>
  <w:style w:type="character" w:customStyle="1" w:styleId="WW8Num5z0">
    <w:name w:val="WW8Num5z0"/>
    <w:rsid w:val="00F31D7F"/>
  </w:style>
  <w:style w:type="character" w:customStyle="1" w:styleId="WW8Num5z1">
    <w:name w:val="WW8Num5z1"/>
    <w:rsid w:val="00F31D7F"/>
  </w:style>
  <w:style w:type="character" w:customStyle="1" w:styleId="WW8Num5z2">
    <w:name w:val="WW8Num5z2"/>
    <w:rsid w:val="00F31D7F"/>
  </w:style>
  <w:style w:type="character" w:customStyle="1" w:styleId="WW8Num5z3">
    <w:name w:val="WW8Num5z3"/>
    <w:rsid w:val="00F31D7F"/>
  </w:style>
  <w:style w:type="character" w:customStyle="1" w:styleId="WW8Num5z4">
    <w:name w:val="WW8Num5z4"/>
    <w:rsid w:val="00F31D7F"/>
  </w:style>
  <w:style w:type="character" w:customStyle="1" w:styleId="WW8Num5z5">
    <w:name w:val="WW8Num5z5"/>
    <w:rsid w:val="00F31D7F"/>
  </w:style>
  <w:style w:type="character" w:customStyle="1" w:styleId="WW8Num5z6">
    <w:name w:val="WW8Num5z6"/>
    <w:rsid w:val="00F31D7F"/>
  </w:style>
  <w:style w:type="character" w:customStyle="1" w:styleId="WW8Num5z7">
    <w:name w:val="WW8Num5z7"/>
    <w:rsid w:val="00F31D7F"/>
  </w:style>
  <w:style w:type="character" w:customStyle="1" w:styleId="WW8Num5z8">
    <w:name w:val="WW8Num5z8"/>
    <w:rsid w:val="00F31D7F"/>
  </w:style>
  <w:style w:type="character" w:customStyle="1" w:styleId="WW8Num6z0">
    <w:name w:val="WW8Num6z0"/>
    <w:rsid w:val="00F31D7F"/>
  </w:style>
  <w:style w:type="character" w:customStyle="1" w:styleId="WW8Num6z1">
    <w:name w:val="WW8Num6z1"/>
    <w:rsid w:val="00F31D7F"/>
  </w:style>
  <w:style w:type="character" w:customStyle="1" w:styleId="WW8Num6z2">
    <w:name w:val="WW8Num6z2"/>
    <w:rsid w:val="00F31D7F"/>
  </w:style>
  <w:style w:type="character" w:customStyle="1" w:styleId="WW8Num6z3">
    <w:name w:val="WW8Num6z3"/>
    <w:rsid w:val="00F31D7F"/>
  </w:style>
  <w:style w:type="character" w:customStyle="1" w:styleId="WW8Num6z4">
    <w:name w:val="WW8Num6z4"/>
    <w:rsid w:val="00F31D7F"/>
  </w:style>
  <w:style w:type="character" w:customStyle="1" w:styleId="WW8Num6z5">
    <w:name w:val="WW8Num6z5"/>
    <w:rsid w:val="00F31D7F"/>
  </w:style>
  <w:style w:type="character" w:customStyle="1" w:styleId="WW8Num6z6">
    <w:name w:val="WW8Num6z6"/>
    <w:rsid w:val="00F31D7F"/>
  </w:style>
  <w:style w:type="character" w:customStyle="1" w:styleId="WW8Num6z7">
    <w:name w:val="WW8Num6z7"/>
    <w:rsid w:val="00F31D7F"/>
  </w:style>
  <w:style w:type="character" w:customStyle="1" w:styleId="WW8Num6z8">
    <w:name w:val="WW8Num6z8"/>
    <w:rsid w:val="00F31D7F"/>
  </w:style>
  <w:style w:type="character" w:customStyle="1" w:styleId="WW8Num7z0">
    <w:name w:val="WW8Num7z0"/>
    <w:rsid w:val="00F31D7F"/>
  </w:style>
  <w:style w:type="character" w:customStyle="1" w:styleId="WW8Num7z1">
    <w:name w:val="WW8Num7z1"/>
    <w:rsid w:val="00F31D7F"/>
  </w:style>
  <w:style w:type="character" w:customStyle="1" w:styleId="WW8Num7z2">
    <w:name w:val="WW8Num7z2"/>
    <w:rsid w:val="00F31D7F"/>
  </w:style>
  <w:style w:type="character" w:customStyle="1" w:styleId="WW8Num7z3">
    <w:name w:val="WW8Num7z3"/>
    <w:rsid w:val="00F31D7F"/>
  </w:style>
  <w:style w:type="character" w:customStyle="1" w:styleId="WW8Num7z4">
    <w:name w:val="WW8Num7z4"/>
    <w:rsid w:val="00F31D7F"/>
  </w:style>
  <w:style w:type="character" w:customStyle="1" w:styleId="WW8Num7z5">
    <w:name w:val="WW8Num7z5"/>
    <w:rsid w:val="00F31D7F"/>
  </w:style>
  <w:style w:type="character" w:customStyle="1" w:styleId="WW8Num7z6">
    <w:name w:val="WW8Num7z6"/>
    <w:rsid w:val="00F31D7F"/>
  </w:style>
  <w:style w:type="character" w:customStyle="1" w:styleId="WW8Num7z7">
    <w:name w:val="WW8Num7z7"/>
    <w:rsid w:val="00F31D7F"/>
  </w:style>
  <w:style w:type="character" w:customStyle="1" w:styleId="WW8Num7z8">
    <w:name w:val="WW8Num7z8"/>
    <w:rsid w:val="00F31D7F"/>
  </w:style>
  <w:style w:type="character" w:customStyle="1" w:styleId="WW8Num8z0">
    <w:name w:val="WW8Num8z0"/>
    <w:rsid w:val="00F31D7F"/>
  </w:style>
  <w:style w:type="character" w:customStyle="1" w:styleId="WW8Num8z1">
    <w:name w:val="WW8Num8z1"/>
    <w:rsid w:val="00F31D7F"/>
  </w:style>
  <w:style w:type="character" w:customStyle="1" w:styleId="WW8Num8z2">
    <w:name w:val="WW8Num8z2"/>
    <w:rsid w:val="00F31D7F"/>
  </w:style>
  <w:style w:type="character" w:customStyle="1" w:styleId="WW8Num8z3">
    <w:name w:val="WW8Num8z3"/>
    <w:rsid w:val="00F31D7F"/>
  </w:style>
  <w:style w:type="character" w:customStyle="1" w:styleId="WW8Num8z4">
    <w:name w:val="WW8Num8z4"/>
    <w:rsid w:val="00F31D7F"/>
  </w:style>
  <w:style w:type="character" w:customStyle="1" w:styleId="WW8Num8z5">
    <w:name w:val="WW8Num8z5"/>
    <w:rsid w:val="00F31D7F"/>
  </w:style>
  <w:style w:type="character" w:customStyle="1" w:styleId="WW8Num8z6">
    <w:name w:val="WW8Num8z6"/>
    <w:rsid w:val="00F31D7F"/>
  </w:style>
  <w:style w:type="character" w:customStyle="1" w:styleId="WW8Num8z7">
    <w:name w:val="WW8Num8z7"/>
    <w:rsid w:val="00F31D7F"/>
  </w:style>
  <w:style w:type="character" w:customStyle="1" w:styleId="WW8Num8z8">
    <w:name w:val="WW8Num8z8"/>
    <w:rsid w:val="00F31D7F"/>
  </w:style>
  <w:style w:type="character" w:customStyle="1" w:styleId="WW8Num9z0">
    <w:name w:val="WW8Num9z0"/>
    <w:rsid w:val="00F31D7F"/>
    <w:rPr>
      <w:rFonts w:ascii="Times New Roman" w:eastAsia="Times New Roman" w:hAnsi="Times New Roman" w:cs="Times New Roman" w:hint="default"/>
    </w:rPr>
  </w:style>
  <w:style w:type="character" w:customStyle="1" w:styleId="WW8Num9z1">
    <w:name w:val="WW8Num9z1"/>
    <w:rsid w:val="00F31D7F"/>
    <w:rPr>
      <w:rFonts w:ascii="Courier New" w:hAnsi="Courier New" w:cs="Courier New" w:hint="default"/>
    </w:rPr>
  </w:style>
  <w:style w:type="character" w:customStyle="1" w:styleId="WW8Num9z2">
    <w:name w:val="WW8Num9z2"/>
    <w:rsid w:val="00F31D7F"/>
    <w:rPr>
      <w:rFonts w:ascii="Wingdings" w:hAnsi="Wingdings" w:cs="Wingdings" w:hint="default"/>
    </w:rPr>
  </w:style>
  <w:style w:type="character" w:customStyle="1" w:styleId="WW8Num9z3">
    <w:name w:val="WW8Num9z3"/>
    <w:rsid w:val="00F31D7F"/>
    <w:rPr>
      <w:rFonts w:ascii="Symbol" w:hAnsi="Symbol" w:cs="Symbol" w:hint="default"/>
    </w:rPr>
  </w:style>
  <w:style w:type="character" w:customStyle="1" w:styleId="WW8Num10z0">
    <w:name w:val="WW8Num10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0z1">
    <w:name w:val="WW8Num10z1"/>
    <w:rsid w:val="00F31D7F"/>
    <w:rPr>
      <w:rFonts w:ascii="Courier New" w:hAnsi="Courier New" w:cs="Courier New" w:hint="default"/>
    </w:rPr>
  </w:style>
  <w:style w:type="character" w:customStyle="1" w:styleId="WW8Num10z2">
    <w:name w:val="WW8Num10z2"/>
    <w:rsid w:val="00F31D7F"/>
    <w:rPr>
      <w:rFonts w:ascii="Wingdings" w:hAnsi="Wingdings" w:cs="Wingdings" w:hint="default"/>
    </w:rPr>
  </w:style>
  <w:style w:type="character" w:customStyle="1" w:styleId="WW8Num10z3">
    <w:name w:val="WW8Num10z3"/>
    <w:rsid w:val="00F31D7F"/>
    <w:rPr>
      <w:rFonts w:ascii="Symbol" w:hAnsi="Symbol" w:cs="Symbol" w:hint="default"/>
    </w:rPr>
  </w:style>
  <w:style w:type="character" w:customStyle="1" w:styleId="WW8Num11z0">
    <w:name w:val="WW8Num11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F31D7F"/>
    <w:rPr>
      <w:rFonts w:ascii="Courier New" w:hAnsi="Courier New" w:cs="Courier New" w:hint="default"/>
    </w:rPr>
  </w:style>
  <w:style w:type="character" w:customStyle="1" w:styleId="WW8Num11z2">
    <w:name w:val="WW8Num11z2"/>
    <w:rsid w:val="00F31D7F"/>
    <w:rPr>
      <w:rFonts w:ascii="Wingdings" w:hAnsi="Wingdings" w:cs="Wingdings" w:hint="default"/>
    </w:rPr>
  </w:style>
  <w:style w:type="character" w:customStyle="1" w:styleId="WW8Num11z3">
    <w:name w:val="WW8Num11z3"/>
    <w:rsid w:val="00F31D7F"/>
    <w:rPr>
      <w:rFonts w:ascii="Symbol" w:hAnsi="Symbol" w:cs="Symbol" w:hint="default"/>
    </w:rPr>
  </w:style>
  <w:style w:type="character" w:customStyle="1" w:styleId="WW8Num12z0">
    <w:name w:val="WW8Num12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F31D7F"/>
    <w:rPr>
      <w:rFonts w:ascii="Courier New" w:hAnsi="Courier New" w:cs="Courier New" w:hint="default"/>
    </w:rPr>
  </w:style>
  <w:style w:type="character" w:customStyle="1" w:styleId="WW8Num12z2">
    <w:name w:val="WW8Num12z2"/>
    <w:rsid w:val="00F31D7F"/>
    <w:rPr>
      <w:rFonts w:ascii="Wingdings" w:hAnsi="Wingdings" w:cs="Wingdings" w:hint="default"/>
    </w:rPr>
  </w:style>
  <w:style w:type="character" w:customStyle="1" w:styleId="WW8Num12z3">
    <w:name w:val="WW8Num12z3"/>
    <w:rsid w:val="00F31D7F"/>
    <w:rPr>
      <w:rFonts w:ascii="Symbol" w:hAnsi="Symbol" w:cs="Symbol" w:hint="default"/>
    </w:rPr>
  </w:style>
  <w:style w:type="character" w:customStyle="1" w:styleId="WW8Num13z0">
    <w:name w:val="WW8Num13z0"/>
    <w:rsid w:val="00F31D7F"/>
  </w:style>
  <w:style w:type="character" w:customStyle="1" w:styleId="WW8Num13z1">
    <w:name w:val="WW8Num13z1"/>
    <w:rsid w:val="00F31D7F"/>
  </w:style>
  <w:style w:type="character" w:customStyle="1" w:styleId="WW8Num13z2">
    <w:name w:val="WW8Num13z2"/>
    <w:rsid w:val="00F31D7F"/>
  </w:style>
  <w:style w:type="character" w:customStyle="1" w:styleId="WW8Num13z3">
    <w:name w:val="WW8Num13z3"/>
    <w:rsid w:val="00F31D7F"/>
  </w:style>
  <w:style w:type="character" w:customStyle="1" w:styleId="WW8Num13z4">
    <w:name w:val="WW8Num13z4"/>
    <w:rsid w:val="00F31D7F"/>
  </w:style>
  <w:style w:type="character" w:customStyle="1" w:styleId="WW8Num13z5">
    <w:name w:val="WW8Num13z5"/>
    <w:rsid w:val="00F31D7F"/>
  </w:style>
  <w:style w:type="character" w:customStyle="1" w:styleId="WW8Num13z6">
    <w:name w:val="WW8Num13z6"/>
    <w:rsid w:val="00F31D7F"/>
  </w:style>
  <w:style w:type="character" w:customStyle="1" w:styleId="WW8Num13z7">
    <w:name w:val="WW8Num13z7"/>
    <w:rsid w:val="00F31D7F"/>
  </w:style>
  <w:style w:type="character" w:customStyle="1" w:styleId="WW8Num13z8">
    <w:name w:val="WW8Num13z8"/>
    <w:rsid w:val="00F31D7F"/>
  </w:style>
  <w:style w:type="character" w:customStyle="1" w:styleId="WW8Num14z0">
    <w:name w:val="WW8Num14z0"/>
    <w:rsid w:val="00F31D7F"/>
  </w:style>
  <w:style w:type="character" w:customStyle="1" w:styleId="WW8Num14z1">
    <w:name w:val="WW8Num14z1"/>
    <w:rsid w:val="00F31D7F"/>
  </w:style>
  <w:style w:type="character" w:customStyle="1" w:styleId="WW8Num14z2">
    <w:name w:val="WW8Num14z2"/>
    <w:rsid w:val="00F31D7F"/>
  </w:style>
  <w:style w:type="character" w:customStyle="1" w:styleId="WW8Num14z3">
    <w:name w:val="WW8Num14z3"/>
    <w:rsid w:val="00F31D7F"/>
  </w:style>
  <w:style w:type="character" w:customStyle="1" w:styleId="WW8Num14z4">
    <w:name w:val="WW8Num14z4"/>
    <w:rsid w:val="00F31D7F"/>
  </w:style>
  <w:style w:type="character" w:customStyle="1" w:styleId="WW8Num14z5">
    <w:name w:val="WW8Num14z5"/>
    <w:rsid w:val="00F31D7F"/>
  </w:style>
  <w:style w:type="character" w:customStyle="1" w:styleId="WW8Num14z6">
    <w:name w:val="WW8Num14z6"/>
    <w:rsid w:val="00F31D7F"/>
  </w:style>
  <w:style w:type="character" w:customStyle="1" w:styleId="WW8Num14z7">
    <w:name w:val="WW8Num14z7"/>
    <w:rsid w:val="00F31D7F"/>
  </w:style>
  <w:style w:type="character" w:customStyle="1" w:styleId="WW8Num14z8">
    <w:name w:val="WW8Num14z8"/>
    <w:rsid w:val="00F31D7F"/>
  </w:style>
  <w:style w:type="character" w:customStyle="1" w:styleId="WW8Num15z0">
    <w:name w:val="WW8Num15z0"/>
    <w:rsid w:val="00F31D7F"/>
  </w:style>
  <w:style w:type="character" w:customStyle="1" w:styleId="WW8Num15z1">
    <w:name w:val="WW8Num15z1"/>
    <w:rsid w:val="00F31D7F"/>
  </w:style>
  <w:style w:type="character" w:customStyle="1" w:styleId="WW8Num15z2">
    <w:name w:val="WW8Num15z2"/>
    <w:rsid w:val="00F31D7F"/>
  </w:style>
  <w:style w:type="character" w:customStyle="1" w:styleId="WW8Num15z3">
    <w:name w:val="WW8Num15z3"/>
    <w:rsid w:val="00F31D7F"/>
  </w:style>
  <w:style w:type="character" w:customStyle="1" w:styleId="WW8Num15z4">
    <w:name w:val="WW8Num15z4"/>
    <w:rsid w:val="00F31D7F"/>
  </w:style>
  <w:style w:type="character" w:customStyle="1" w:styleId="WW8Num15z5">
    <w:name w:val="WW8Num15z5"/>
    <w:rsid w:val="00F31D7F"/>
  </w:style>
  <w:style w:type="character" w:customStyle="1" w:styleId="WW8Num15z6">
    <w:name w:val="WW8Num15z6"/>
    <w:rsid w:val="00F31D7F"/>
  </w:style>
  <w:style w:type="character" w:customStyle="1" w:styleId="WW8Num15z7">
    <w:name w:val="WW8Num15z7"/>
    <w:rsid w:val="00F31D7F"/>
  </w:style>
  <w:style w:type="character" w:customStyle="1" w:styleId="WW8Num15z8">
    <w:name w:val="WW8Num15z8"/>
    <w:rsid w:val="00F31D7F"/>
  </w:style>
  <w:style w:type="character" w:customStyle="1" w:styleId="WW8Num16z0">
    <w:name w:val="WW8Num16z0"/>
    <w:rsid w:val="00F31D7F"/>
  </w:style>
  <w:style w:type="character" w:customStyle="1" w:styleId="WW8Num16z1">
    <w:name w:val="WW8Num16z1"/>
    <w:rsid w:val="00F31D7F"/>
  </w:style>
  <w:style w:type="character" w:customStyle="1" w:styleId="WW8Num16z2">
    <w:name w:val="WW8Num16z2"/>
    <w:rsid w:val="00F31D7F"/>
  </w:style>
  <w:style w:type="character" w:customStyle="1" w:styleId="WW8Num16z3">
    <w:name w:val="WW8Num16z3"/>
    <w:rsid w:val="00F31D7F"/>
  </w:style>
  <w:style w:type="character" w:customStyle="1" w:styleId="WW8Num16z4">
    <w:name w:val="WW8Num16z4"/>
    <w:rsid w:val="00F31D7F"/>
  </w:style>
  <w:style w:type="character" w:customStyle="1" w:styleId="WW8Num16z5">
    <w:name w:val="WW8Num16z5"/>
    <w:rsid w:val="00F31D7F"/>
  </w:style>
  <w:style w:type="character" w:customStyle="1" w:styleId="WW8Num16z6">
    <w:name w:val="WW8Num16z6"/>
    <w:rsid w:val="00F31D7F"/>
  </w:style>
  <w:style w:type="character" w:customStyle="1" w:styleId="WW8Num16z7">
    <w:name w:val="WW8Num16z7"/>
    <w:rsid w:val="00F31D7F"/>
  </w:style>
  <w:style w:type="character" w:customStyle="1" w:styleId="WW8Num16z8">
    <w:name w:val="WW8Num16z8"/>
    <w:rsid w:val="00F31D7F"/>
  </w:style>
  <w:style w:type="character" w:customStyle="1" w:styleId="WW8Num17z0">
    <w:name w:val="WW8Num17z0"/>
    <w:rsid w:val="00F31D7F"/>
    <w:rPr>
      <w:rFonts w:ascii="Times New Roman" w:eastAsia="Times New Roman" w:hAnsi="Times New Roman" w:cs="Times New Roman" w:hint="default"/>
      <w:szCs w:val="28"/>
    </w:rPr>
  </w:style>
  <w:style w:type="character" w:customStyle="1" w:styleId="WW8Num17z1">
    <w:name w:val="WW8Num17z1"/>
    <w:rsid w:val="00F31D7F"/>
    <w:rPr>
      <w:rFonts w:ascii="Courier New" w:hAnsi="Courier New" w:cs="Courier New" w:hint="default"/>
    </w:rPr>
  </w:style>
  <w:style w:type="character" w:customStyle="1" w:styleId="WW8Num17z2">
    <w:name w:val="WW8Num17z2"/>
    <w:rsid w:val="00F31D7F"/>
    <w:rPr>
      <w:rFonts w:ascii="Wingdings" w:hAnsi="Wingdings" w:cs="Wingdings" w:hint="default"/>
    </w:rPr>
  </w:style>
  <w:style w:type="character" w:customStyle="1" w:styleId="WW8Num17z3">
    <w:name w:val="WW8Num17z3"/>
    <w:rsid w:val="00F31D7F"/>
    <w:rPr>
      <w:rFonts w:ascii="Symbol" w:hAnsi="Symbol" w:cs="Symbol" w:hint="default"/>
    </w:rPr>
  </w:style>
  <w:style w:type="character" w:customStyle="1" w:styleId="WW8Num18z0">
    <w:name w:val="WW8Num18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8z1">
    <w:name w:val="WW8Num18z1"/>
    <w:rsid w:val="00F31D7F"/>
  </w:style>
  <w:style w:type="character" w:customStyle="1" w:styleId="WW8Num18z2">
    <w:name w:val="WW8Num18z2"/>
    <w:rsid w:val="00F31D7F"/>
  </w:style>
  <w:style w:type="character" w:customStyle="1" w:styleId="WW8Num18z3">
    <w:name w:val="WW8Num18z3"/>
    <w:rsid w:val="00F31D7F"/>
  </w:style>
  <w:style w:type="character" w:customStyle="1" w:styleId="WW8Num18z4">
    <w:name w:val="WW8Num18z4"/>
    <w:rsid w:val="00F31D7F"/>
  </w:style>
  <w:style w:type="character" w:customStyle="1" w:styleId="WW8Num18z5">
    <w:name w:val="WW8Num18z5"/>
    <w:rsid w:val="00F31D7F"/>
  </w:style>
  <w:style w:type="character" w:customStyle="1" w:styleId="WW8Num18z6">
    <w:name w:val="WW8Num18z6"/>
    <w:rsid w:val="00F31D7F"/>
  </w:style>
  <w:style w:type="character" w:customStyle="1" w:styleId="WW8Num18z7">
    <w:name w:val="WW8Num18z7"/>
    <w:rsid w:val="00F31D7F"/>
  </w:style>
  <w:style w:type="character" w:customStyle="1" w:styleId="WW8Num18z8">
    <w:name w:val="WW8Num18z8"/>
    <w:rsid w:val="00F31D7F"/>
  </w:style>
  <w:style w:type="character" w:customStyle="1" w:styleId="WW8Num19z0">
    <w:name w:val="WW8Num19z0"/>
    <w:rsid w:val="00F31D7F"/>
  </w:style>
  <w:style w:type="character" w:customStyle="1" w:styleId="WW8Num19z1">
    <w:name w:val="WW8Num19z1"/>
    <w:rsid w:val="00F31D7F"/>
  </w:style>
  <w:style w:type="character" w:customStyle="1" w:styleId="WW8Num19z2">
    <w:name w:val="WW8Num19z2"/>
    <w:rsid w:val="00F31D7F"/>
  </w:style>
  <w:style w:type="character" w:customStyle="1" w:styleId="WW8Num19z3">
    <w:name w:val="WW8Num19z3"/>
    <w:rsid w:val="00F31D7F"/>
  </w:style>
  <w:style w:type="character" w:customStyle="1" w:styleId="WW8Num19z4">
    <w:name w:val="WW8Num19z4"/>
    <w:rsid w:val="00F31D7F"/>
  </w:style>
  <w:style w:type="character" w:customStyle="1" w:styleId="WW8Num19z5">
    <w:name w:val="WW8Num19z5"/>
    <w:rsid w:val="00F31D7F"/>
  </w:style>
  <w:style w:type="character" w:customStyle="1" w:styleId="WW8Num19z6">
    <w:name w:val="WW8Num19z6"/>
    <w:rsid w:val="00F31D7F"/>
  </w:style>
  <w:style w:type="character" w:customStyle="1" w:styleId="WW8Num19z7">
    <w:name w:val="WW8Num19z7"/>
    <w:rsid w:val="00F31D7F"/>
  </w:style>
  <w:style w:type="character" w:customStyle="1" w:styleId="WW8Num19z8">
    <w:name w:val="WW8Num19z8"/>
    <w:rsid w:val="00F31D7F"/>
  </w:style>
  <w:style w:type="character" w:customStyle="1" w:styleId="12">
    <w:name w:val="Шрифт абзацу за промовчанням1"/>
    <w:rsid w:val="00F31D7F"/>
  </w:style>
  <w:style w:type="character" w:customStyle="1" w:styleId="ae">
    <w:name w:val="Название Знак"/>
    <w:basedOn w:val="a0"/>
    <w:link w:val="ad"/>
    <w:locked/>
    <w:rsid w:val="00F31D7F"/>
    <w:rPr>
      <w:rFonts w:ascii="Times New Roman" w:eastAsia="Times New Roman" w:hAnsi="Times New Roman" w:cs="Times New Roman"/>
      <w:b/>
      <w:bCs/>
      <w:sz w:val="28"/>
      <w:szCs w:val="24"/>
      <w:lang w:eastAsia="uk-UA"/>
    </w:rPr>
  </w:style>
  <w:style w:type="table" w:styleId="afb">
    <w:name w:val="Table Grid"/>
    <w:basedOn w:val="a1"/>
    <w:uiPriority w:val="59"/>
    <w:rsid w:val="00F31D7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semiHidden/>
    <w:unhideWhenUsed/>
    <w:rsid w:val="00594F7D"/>
    <w:rPr>
      <w:color w:val="0000FF"/>
      <w:u w:val="single"/>
    </w:rPr>
  </w:style>
  <w:style w:type="paragraph" w:styleId="afd">
    <w:name w:val="Balloon Text"/>
    <w:basedOn w:val="a"/>
    <w:link w:val="afe"/>
    <w:uiPriority w:val="99"/>
    <w:semiHidden/>
    <w:unhideWhenUsed/>
    <w:rsid w:val="00594F7D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594F7D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2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F31D7F"/>
    <w:pPr>
      <w:keepNext/>
      <w:tabs>
        <w:tab w:val="num" w:pos="432"/>
      </w:tabs>
      <w:ind w:left="432" w:hanging="432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F31D7F"/>
    <w:pPr>
      <w:keepNext/>
      <w:tabs>
        <w:tab w:val="num" w:pos="576"/>
      </w:tabs>
      <w:ind w:left="576" w:hanging="576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F31D7F"/>
    <w:pPr>
      <w:keepNext/>
      <w:tabs>
        <w:tab w:val="num" w:pos="720"/>
      </w:tabs>
      <w:ind w:left="1080" w:hanging="540"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31D7F"/>
    <w:pPr>
      <w:keepNext/>
      <w:tabs>
        <w:tab w:val="num" w:pos="864"/>
      </w:tabs>
      <w:ind w:left="864" w:hanging="864"/>
      <w:jc w:val="right"/>
      <w:outlineLvl w:val="3"/>
    </w:pPr>
    <w:rPr>
      <w:b/>
      <w:bCs/>
      <w:sz w:val="22"/>
    </w:rPr>
  </w:style>
  <w:style w:type="paragraph" w:styleId="5">
    <w:name w:val="heading 5"/>
    <w:basedOn w:val="a"/>
    <w:next w:val="a"/>
    <w:link w:val="50"/>
    <w:semiHidden/>
    <w:unhideWhenUsed/>
    <w:qFormat/>
    <w:rsid w:val="00F31D7F"/>
    <w:pPr>
      <w:keepNext/>
      <w:tabs>
        <w:tab w:val="num" w:pos="1008"/>
      </w:tabs>
      <w:ind w:right="-365"/>
      <w:jc w:val="both"/>
      <w:outlineLvl w:val="4"/>
    </w:pPr>
    <w:rPr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F31D7F"/>
    <w:pPr>
      <w:keepNext/>
      <w:tabs>
        <w:tab w:val="num" w:pos="1152"/>
      </w:tabs>
      <w:ind w:left="5040"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F31D7F"/>
    <w:pPr>
      <w:keepNext/>
      <w:tabs>
        <w:tab w:val="num" w:pos="1296"/>
      </w:tabs>
      <w:ind w:left="360" w:firstLine="720"/>
      <w:outlineLvl w:val="6"/>
    </w:pPr>
    <w:rPr>
      <w:sz w:val="28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F31D7F"/>
    <w:pPr>
      <w:keepNext/>
      <w:tabs>
        <w:tab w:val="num" w:pos="1440"/>
      </w:tabs>
      <w:ind w:left="1440" w:hanging="1440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F31D7F"/>
    <w:pPr>
      <w:keepNext/>
      <w:tabs>
        <w:tab w:val="num" w:pos="1584"/>
      </w:tabs>
      <w:ind w:left="1584" w:hanging="1584"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4099D"/>
    <w:pPr>
      <w:suppressAutoHyphens w:val="0"/>
      <w:spacing w:after="120"/>
    </w:pPr>
    <w:rPr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2409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"/>
    <w:basedOn w:val="a"/>
    <w:next w:val="a3"/>
    <w:rsid w:val="0024099D"/>
    <w:pPr>
      <w:jc w:val="center"/>
    </w:pPr>
    <w:rPr>
      <w:b/>
      <w:bCs/>
      <w:sz w:val="28"/>
    </w:rPr>
  </w:style>
  <w:style w:type="character" w:customStyle="1" w:styleId="10">
    <w:name w:val="Заголовок 1 Знак"/>
    <w:basedOn w:val="a0"/>
    <w:link w:val="1"/>
    <w:rsid w:val="00F31D7F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20">
    <w:name w:val="Заголовок 2 Знак"/>
    <w:basedOn w:val="a0"/>
    <w:link w:val="2"/>
    <w:semiHidden/>
    <w:rsid w:val="00F31D7F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30">
    <w:name w:val="Заголовок 3 Знак"/>
    <w:basedOn w:val="a0"/>
    <w:link w:val="3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40">
    <w:name w:val="Заголовок 4 Знак"/>
    <w:basedOn w:val="a0"/>
    <w:link w:val="4"/>
    <w:semiHidden/>
    <w:rsid w:val="00F31D7F"/>
    <w:rPr>
      <w:rFonts w:ascii="Times New Roman" w:eastAsia="Times New Roman" w:hAnsi="Times New Roman" w:cs="Times New Roman"/>
      <w:b/>
      <w:bCs/>
      <w:szCs w:val="24"/>
      <w:lang w:eastAsia="zh-CN"/>
    </w:rPr>
  </w:style>
  <w:style w:type="character" w:customStyle="1" w:styleId="50">
    <w:name w:val="Заголовок 5 Знак"/>
    <w:basedOn w:val="a0"/>
    <w:link w:val="5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60">
    <w:name w:val="Заголовок 6 Знак"/>
    <w:basedOn w:val="a0"/>
    <w:link w:val="6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70">
    <w:name w:val="Заголовок 7 Знак"/>
    <w:basedOn w:val="a0"/>
    <w:link w:val="7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6">
    <w:name w:val="Normal (Web)"/>
    <w:basedOn w:val="a"/>
    <w:uiPriority w:val="99"/>
    <w:semiHidden/>
    <w:unhideWhenUsed/>
    <w:rsid w:val="00F31D7F"/>
    <w:pPr>
      <w:suppressAutoHyphens w:val="0"/>
      <w:spacing w:before="100" w:beforeAutospacing="1" w:after="100" w:afterAutospacing="1"/>
    </w:pPr>
    <w:rPr>
      <w:lang w:eastAsia="uk-UA"/>
    </w:rPr>
  </w:style>
  <w:style w:type="paragraph" w:styleId="a7">
    <w:name w:val="header"/>
    <w:basedOn w:val="a"/>
    <w:link w:val="a8"/>
    <w:uiPriority w:val="99"/>
    <w:semiHidden/>
    <w:unhideWhenUsed/>
    <w:rsid w:val="00F31D7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semiHidden/>
    <w:unhideWhenUsed/>
    <w:rsid w:val="00F31D7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b">
    <w:name w:val="caption"/>
    <w:basedOn w:val="a"/>
    <w:uiPriority w:val="99"/>
    <w:semiHidden/>
    <w:unhideWhenUsed/>
    <w:qFormat/>
    <w:rsid w:val="00F31D7F"/>
    <w:pPr>
      <w:suppressLineNumbers/>
      <w:spacing w:before="120" w:after="120"/>
    </w:pPr>
    <w:rPr>
      <w:rFonts w:cs="Mangal"/>
      <w:i/>
      <w:iCs/>
    </w:rPr>
  </w:style>
  <w:style w:type="paragraph" w:styleId="ac">
    <w:name w:val="List"/>
    <w:basedOn w:val="a3"/>
    <w:uiPriority w:val="99"/>
    <w:semiHidden/>
    <w:unhideWhenUsed/>
    <w:rsid w:val="00F31D7F"/>
    <w:pPr>
      <w:suppressAutoHyphens/>
      <w:spacing w:after="0"/>
      <w:jc w:val="both"/>
    </w:pPr>
    <w:rPr>
      <w:rFonts w:cs="Mangal"/>
      <w:lang w:eastAsia="zh-CN"/>
    </w:rPr>
  </w:style>
  <w:style w:type="paragraph" w:styleId="ad">
    <w:name w:val="Title"/>
    <w:basedOn w:val="a"/>
    <w:link w:val="ae"/>
    <w:qFormat/>
    <w:rsid w:val="00F31D7F"/>
    <w:pPr>
      <w:suppressAutoHyphens w:val="0"/>
      <w:jc w:val="center"/>
    </w:pPr>
    <w:rPr>
      <w:b/>
      <w:bCs/>
      <w:sz w:val="28"/>
      <w:lang w:eastAsia="uk-UA"/>
    </w:rPr>
  </w:style>
  <w:style w:type="character" w:customStyle="1" w:styleId="af">
    <w:name w:val="Назва Знак"/>
    <w:basedOn w:val="a0"/>
    <w:rsid w:val="00F31D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CN"/>
    </w:rPr>
  </w:style>
  <w:style w:type="paragraph" w:styleId="af0">
    <w:name w:val="Body Text Indent"/>
    <w:basedOn w:val="a"/>
    <w:link w:val="af1"/>
    <w:uiPriority w:val="99"/>
    <w:semiHidden/>
    <w:unhideWhenUsed/>
    <w:rsid w:val="00F31D7F"/>
    <w:pPr>
      <w:ind w:left="1080" w:hanging="540"/>
      <w:jc w:val="both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f2">
    <w:name w:val="Subtitle"/>
    <w:basedOn w:val="a"/>
    <w:next w:val="a3"/>
    <w:link w:val="af3"/>
    <w:uiPriority w:val="99"/>
    <w:qFormat/>
    <w:rsid w:val="00F31D7F"/>
    <w:pPr>
      <w:jc w:val="center"/>
    </w:pPr>
    <w:rPr>
      <w:sz w:val="28"/>
    </w:rPr>
  </w:style>
  <w:style w:type="character" w:customStyle="1" w:styleId="af3">
    <w:name w:val="Подзаголовок Знак"/>
    <w:basedOn w:val="a0"/>
    <w:link w:val="af2"/>
    <w:uiPriority w:val="99"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F31D7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4">
    <w:name w:val="No Spacing"/>
    <w:uiPriority w:val="99"/>
    <w:qFormat/>
    <w:rsid w:val="00F31D7F"/>
    <w:pPr>
      <w:spacing w:after="0" w:line="240" w:lineRule="auto"/>
    </w:pPr>
    <w:rPr>
      <w:rFonts w:ascii="Calibri" w:eastAsia="Calibri" w:hAnsi="Calibri" w:cs="Times New Roman"/>
    </w:rPr>
  </w:style>
  <w:style w:type="paragraph" w:styleId="af5">
    <w:name w:val="List Paragraph"/>
    <w:basedOn w:val="a"/>
    <w:uiPriority w:val="34"/>
    <w:qFormat/>
    <w:rsid w:val="00F31D7F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uk-UA"/>
    </w:rPr>
  </w:style>
  <w:style w:type="paragraph" w:customStyle="1" w:styleId="af6">
    <w:name w:val="Покажчик"/>
    <w:basedOn w:val="a"/>
    <w:uiPriority w:val="99"/>
    <w:semiHidden/>
    <w:rsid w:val="00F31D7F"/>
    <w:pPr>
      <w:suppressLineNumbers/>
    </w:pPr>
    <w:rPr>
      <w:rFonts w:cs="Mangal"/>
    </w:rPr>
  </w:style>
  <w:style w:type="paragraph" w:customStyle="1" w:styleId="210">
    <w:name w:val="Основний текст 21"/>
    <w:basedOn w:val="a"/>
    <w:uiPriority w:val="99"/>
    <w:semiHidden/>
    <w:rsid w:val="00F31D7F"/>
    <w:pPr>
      <w:jc w:val="both"/>
    </w:pPr>
    <w:rPr>
      <w:sz w:val="28"/>
    </w:rPr>
  </w:style>
  <w:style w:type="paragraph" w:customStyle="1" w:styleId="31">
    <w:name w:val="Основний текст 31"/>
    <w:basedOn w:val="a"/>
    <w:uiPriority w:val="99"/>
    <w:semiHidden/>
    <w:rsid w:val="00F31D7F"/>
    <w:pPr>
      <w:ind w:right="381"/>
      <w:jc w:val="both"/>
    </w:pPr>
    <w:rPr>
      <w:sz w:val="28"/>
    </w:rPr>
  </w:style>
  <w:style w:type="paragraph" w:customStyle="1" w:styleId="211">
    <w:name w:val="Основний текст з відступом 21"/>
    <w:basedOn w:val="a"/>
    <w:uiPriority w:val="99"/>
    <w:semiHidden/>
    <w:rsid w:val="00F31D7F"/>
    <w:pPr>
      <w:ind w:firstLine="720"/>
      <w:jc w:val="both"/>
    </w:pPr>
    <w:rPr>
      <w:sz w:val="28"/>
    </w:rPr>
  </w:style>
  <w:style w:type="paragraph" w:customStyle="1" w:styleId="11">
    <w:name w:val="Червоний рядок1"/>
    <w:basedOn w:val="a3"/>
    <w:uiPriority w:val="99"/>
    <w:semiHidden/>
    <w:rsid w:val="00F31D7F"/>
    <w:pPr>
      <w:suppressAutoHyphens/>
      <w:ind w:firstLine="210"/>
    </w:pPr>
    <w:rPr>
      <w:lang w:eastAsia="zh-CN"/>
    </w:rPr>
  </w:style>
  <w:style w:type="paragraph" w:customStyle="1" w:styleId="af7">
    <w:name w:val="Вміст таблиці"/>
    <w:basedOn w:val="a"/>
    <w:uiPriority w:val="99"/>
    <w:semiHidden/>
    <w:rsid w:val="00F31D7F"/>
    <w:pPr>
      <w:suppressLineNumbers/>
    </w:pPr>
  </w:style>
  <w:style w:type="paragraph" w:customStyle="1" w:styleId="af8">
    <w:name w:val="Заголовок таблиці"/>
    <w:basedOn w:val="af7"/>
    <w:uiPriority w:val="99"/>
    <w:semiHidden/>
    <w:rsid w:val="00F31D7F"/>
    <w:pPr>
      <w:jc w:val="center"/>
    </w:pPr>
    <w:rPr>
      <w:b/>
      <w:bCs/>
    </w:rPr>
  </w:style>
  <w:style w:type="paragraph" w:customStyle="1" w:styleId="af9">
    <w:name w:val="Нормальний текст"/>
    <w:basedOn w:val="a"/>
    <w:uiPriority w:val="99"/>
    <w:semiHidden/>
    <w:rsid w:val="00F31D7F"/>
    <w:pPr>
      <w:spacing w:before="120"/>
      <w:ind w:firstLine="567"/>
    </w:pPr>
    <w:rPr>
      <w:rFonts w:ascii="Antiqua" w:hAnsi="Antiqua" w:cs="Antiqua"/>
      <w:sz w:val="26"/>
      <w:szCs w:val="20"/>
    </w:rPr>
  </w:style>
  <w:style w:type="paragraph" w:customStyle="1" w:styleId="afa">
    <w:name w:val="Назва документа"/>
    <w:basedOn w:val="a"/>
    <w:next w:val="af9"/>
    <w:uiPriority w:val="99"/>
    <w:semiHidden/>
    <w:rsid w:val="00F31D7F"/>
    <w:pPr>
      <w:keepNext/>
      <w:keepLines/>
      <w:spacing w:before="240" w:after="240"/>
      <w:jc w:val="center"/>
    </w:pPr>
    <w:rPr>
      <w:rFonts w:ascii="Antiqua" w:hAnsi="Antiqua" w:cs="Antiqua"/>
      <w:b/>
      <w:sz w:val="26"/>
      <w:szCs w:val="20"/>
    </w:rPr>
  </w:style>
  <w:style w:type="character" w:customStyle="1" w:styleId="WW8Num1z0">
    <w:name w:val="WW8Num1z0"/>
    <w:rsid w:val="00F31D7F"/>
  </w:style>
  <w:style w:type="character" w:customStyle="1" w:styleId="WW8Num1z1">
    <w:name w:val="WW8Num1z1"/>
    <w:rsid w:val="00F31D7F"/>
  </w:style>
  <w:style w:type="character" w:customStyle="1" w:styleId="WW8Num1z2">
    <w:name w:val="WW8Num1z2"/>
    <w:rsid w:val="00F31D7F"/>
  </w:style>
  <w:style w:type="character" w:customStyle="1" w:styleId="WW8Num1z3">
    <w:name w:val="WW8Num1z3"/>
    <w:rsid w:val="00F31D7F"/>
  </w:style>
  <w:style w:type="character" w:customStyle="1" w:styleId="WW8Num1z4">
    <w:name w:val="WW8Num1z4"/>
    <w:rsid w:val="00F31D7F"/>
  </w:style>
  <w:style w:type="character" w:customStyle="1" w:styleId="WW8Num1z5">
    <w:name w:val="WW8Num1z5"/>
    <w:rsid w:val="00F31D7F"/>
  </w:style>
  <w:style w:type="character" w:customStyle="1" w:styleId="WW8Num1z6">
    <w:name w:val="WW8Num1z6"/>
    <w:rsid w:val="00F31D7F"/>
  </w:style>
  <w:style w:type="character" w:customStyle="1" w:styleId="WW8Num1z7">
    <w:name w:val="WW8Num1z7"/>
    <w:rsid w:val="00F31D7F"/>
  </w:style>
  <w:style w:type="character" w:customStyle="1" w:styleId="WW8Num1z8">
    <w:name w:val="WW8Num1z8"/>
    <w:rsid w:val="00F31D7F"/>
  </w:style>
  <w:style w:type="character" w:customStyle="1" w:styleId="WW8Num2z0">
    <w:name w:val="WW8Num2z0"/>
    <w:rsid w:val="00F31D7F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F31D7F"/>
    <w:rPr>
      <w:rFonts w:ascii="Courier New" w:hAnsi="Courier New" w:cs="Courier New" w:hint="default"/>
    </w:rPr>
  </w:style>
  <w:style w:type="character" w:customStyle="1" w:styleId="WW8Num2z2">
    <w:name w:val="WW8Num2z2"/>
    <w:rsid w:val="00F31D7F"/>
    <w:rPr>
      <w:rFonts w:ascii="Wingdings" w:hAnsi="Wingdings" w:cs="Wingdings" w:hint="default"/>
    </w:rPr>
  </w:style>
  <w:style w:type="character" w:customStyle="1" w:styleId="WW8Num2z3">
    <w:name w:val="WW8Num2z3"/>
    <w:rsid w:val="00F31D7F"/>
    <w:rPr>
      <w:rFonts w:ascii="Symbol" w:hAnsi="Symbol" w:cs="Symbol" w:hint="default"/>
    </w:rPr>
  </w:style>
  <w:style w:type="character" w:customStyle="1" w:styleId="WW8Num3z0">
    <w:name w:val="WW8Num3z0"/>
    <w:rsid w:val="00F31D7F"/>
    <w:rPr>
      <w:rFonts w:ascii="Times New Roman" w:eastAsia="Times New Roman" w:hAnsi="Times New Roman" w:cs="Times New Roman" w:hint="default"/>
      <w:szCs w:val="28"/>
      <w:lang w:val="en-US"/>
    </w:rPr>
  </w:style>
  <w:style w:type="character" w:customStyle="1" w:styleId="WW8Num3z1">
    <w:name w:val="WW8Num3z1"/>
    <w:rsid w:val="00F31D7F"/>
    <w:rPr>
      <w:rFonts w:ascii="Courier New" w:hAnsi="Courier New" w:cs="Courier New" w:hint="default"/>
    </w:rPr>
  </w:style>
  <w:style w:type="character" w:customStyle="1" w:styleId="WW8Num3z2">
    <w:name w:val="WW8Num3z2"/>
    <w:rsid w:val="00F31D7F"/>
    <w:rPr>
      <w:rFonts w:ascii="Wingdings" w:hAnsi="Wingdings" w:cs="Wingdings" w:hint="default"/>
    </w:rPr>
  </w:style>
  <w:style w:type="character" w:customStyle="1" w:styleId="WW8Num3z3">
    <w:name w:val="WW8Num3z3"/>
    <w:rsid w:val="00F31D7F"/>
    <w:rPr>
      <w:rFonts w:ascii="Symbol" w:hAnsi="Symbol" w:cs="Symbol" w:hint="default"/>
    </w:rPr>
  </w:style>
  <w:style w:type="character" w:customStyle="1" w:styleId="WW8Num4z0">
    <w:name w:val="WW8Num4z0"/>
    <w:rsid w:val="00F31D7F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sid w:val="00F31D7F"/>
    <w:rPr>
      <w:rFonts w:ascii="Courier New" w:hAnsi="Courier New" w:cs="Courier New" w:hint="default"/>
    </w:rPr>
  </w:style>
  <w:style w:type="character" w:customStyle="1" w:styleId="WW8Num4z2">
    <w:name w:val="WW8Num4z2"/>
    <w:rsid w:val="00F31D7F"/>
    <w:rPr>
      <w:rFonts w:ascii="Wingdings" w:hAnsi="Wingdings" w:cs="Wingdings" w:hint="default"/>
    </w:rPr>
  </w:style>
  <w:style w:type="character" w:customStyle="1" w:styleId="WW8Num4z3">
    <w:name w:val="WW8Num4z3"/>
    <w:rsid w:val="00F31D7F"/>
    <w:rPr>
      <w:rFonts w:ascii="Symbol" w:hAnsi="Symbol" w:cs="Symbol" w:hint="default"/>
    </w:rPr>
  </w:style>
  <w:style w:type="character" w:customStyle="1" w:styleId="WW8Num5z0">
    <w:name w:val="WW8Num5z0"/>
    <w:rsid w:val="00F31D7F"/>
  </w:style>
  <w:style w:type="character" w:customStyle="1" w:styleId="WW8Num5z1">
    <w:name w:val="WW8Num5z1"/>
    <w:rsid w:val="00F31D7F"/>
  </w:style>
  <w:style w:type="character" w:customStyle="1" w:styleId="WW8Num5z2">
    <w:name w:val="WW8Num5z2"/>
    <w:rsid w:val="00F31D7F"/>
  </w:style>
  <w:style w:type="character" w:customStyle="1" w:styleId="WW8Num5z3">
    <w:name w:val="WW8Num5z3"/>
    <w:rsid w:val="00F31D7F"/>
  </w:style>
  <w:style w:type="character" w:customStyle="1" w:styleId="WW8Num5z4">
    <w:name w:val="WW8Num5z4"/>
    <w:rsid w:val="00F31D7F"/>
  </w:style>
  <w:style w:type="character" w:customStyle="1" w:styleId="WW8Num5z5">
    <w:name w:val="WW8Num5z5"/>
    <w:rsid w:val="00F31D7F"/>
  </w:style>
  <w:style w:type="character" w:customStyle="1" w:styleId="WW8Num5z6">
    <w:name w:val="WW8Num5z6"/>
    <w:rsid w:val="00F31D7F"/>
  </w:style>
  <w:style w:type="character" w:customStyle="1" w:styleId="WW8Num5z7">
    <w:name w:val="WW8Num5z7"/>
    <w:rsid w:val="00F31D7F"/>
  </w:style>
  <w:style w:type="character" w:customStyle="1" w:styleId="WW8Num5z8">
    <w:name w:val="WW8Num5z8"/>
    <w:rsid w:val="00F31D7F"/>
  </w:style>
  <w:style w:type="character" w:customStyle="1" w:styleId="WW8Num6z0">
    <w:name w:val="WW8Num6z0"/>
    <w:rsid w:val="00F31D7F"/>
  </w:style>
  <w:style w:type="character" w:customStyle="1" w:styleId="WW8Num6z1">
    <w:name w:val="WW8Num6z1"/>
    <w:rsid w:val="00F31D7F"/>
  </w:style>
  <w:style w:type="character" w:customStyle="1" w:styleId="WW8Num6z2">
    <w:name w:val="WW8Num6z2"/>
    <w:rsid w:val="00F31D7F"/>
  </w:style>
  <w:style w:type="character" w:customStyle="1" w:styleId="WW8Num6z3">
    <w:name w:val="WW8Num6z3"/>
    <w:rsid w:val="00F31D7F"/>
  </w:style>
  <w:style w:type="character" w:customStyle="1" w:styleId="WW8Num6z4">
    <w:name w:val="WW8Num6z4"/>
    <w:rsid w:val="00F31D7F"/>
  </w:style>
  <w:style w:type="character" w:customStyle="1" w:styleId="WW8Num6z5">
    <w:name w:val="WW8Num6z5"/>
    <w:rsid w:val="00F31D7F"/>
  </w:style>
  <w:style w:type="character" w:customStyle="1" w:styleId="WW8Num6z6">
    <w:name w:val="WW8Num6z6"/>
    <w:rsid w:val="00F31D7F"/>
  </w:style>
  <w:style w:type="character" w:customStyle="1" w:styleId="WW8Num6z7">
    <w:name w:val="WW8Num6z7"/>
    <w:rsid w:val="00F31D7F"/>
  </w:style>
  <w:style w:type="character" w:customStyle="1" w:styleId="WW8Num6z8">
    <w:name w:val="WW8Num6z8"/>
    <w:rsid w:val="00F31D7F"/>
  </w:style>
  <w:style w:type="character" w:customStyle="1" w:styleId="WW8Num7z0">
    <w:name w:val="WW8Num7z0"/>
    <w:rsid w:val="00F31D7F"/>
  </w:style>
  <w:style w:type="character" w:customStyle="1" w:styleId="WW8Num7z1">
    <w:name w:val="WW8Num7z1"/>
    <w:rsid w:val="00F31D7F"/>
  </w:style>
  <w:style w:type="character" w:customStyle="1" w:styleId="WW8Num7z2">
    <w:name w:val="WW8Num7z2"/>
    <w:rsid w:val="00F31D7F"/>
  </w:style>
  <w:style w:type="character" w:customStyle="1" w:styleId="WW8Num7z3">
    <w:name w:val="WW8Num7z3"/>
    <w:rsid w:val="00F31D7F"/>
  </w:style>
  <w:style w:type="character" w:customStyle="1" w:styleId="WW8Num7z4">
    <w:name w:val="WW8Num7z4"/>
    <w:rsid w:val="00F31D7F"/>
  </w:style>
  <w:style w:type="character" w:customStyle="1" w:styleId="WW8Num7z5">
    <w:name w:val="WW8Num7z5"/>
    <w:rsid w:val="00F31D7F"/>
  </w:style>
  <w:style w:type="character" w:customStyle="1" w:styleId="WW8Num7z6">
    <w:name w:val="WW8Num7z6"/>
    <w:rsid w:val="00F31D7F"/>
  </w:style>
  <w:style w:type="character" w:customStyle="1" w:styleId="WW8Num7z7">
    <w:name w:val="WW8Num7z7"/>
    <w:rsid w:val="00F31D7F"/>
  </w:style>
  <w:style w:type="character" w:customStyle="1" w:styleId="WW8Num7z8">
    <w:name w:val="WW8Num7z8"/>
    <w:rsid w:val="00F31D7F"/>
  </w:style>
  <w:style w:type="character" w:customStyle="1" w:styleId="WW8Num8z0">
    <w:name w:val="WW8Num8z0"/>
    <w:rsid w:val="00F31D7F"/>
  </w:style>
  <w:style w:type="character" w:customStyle="1" w:styleId="WW8Num8z1">
    <w:name w:val="WW8Num8z1"/>
    <w:rsid w:val="00F31D7F"/>
  </w:style>
  <w:style w:type="character" w:customStyle="1" w:styleId="WW8Num8z2">
    <w:name w:val="WW8Num8z2"/>
    <w:rsid w:val="00F31D7F"/>
  </w:style>
  <w:style w:type="character" w:customStyle="1" w:styleId="WW8Num8z3">
    <w:name w:val="WW8Num8z3"/>
    <w:rsid w:val="00F31D7F"/>
  </w:style>
  <w:style w:type="character" w:customStyle="1" w:styleId="WW8Num8z4">
    <w:name w:val="WW8Num8z4"/>
    <w:rsid w:val="00F31D7F"/>
  </w:style>
  <w:style w:type="character" w:customStyle="1" w:styleId="WW8Num8z5">
    <w:name w:val="WW8Num8z5"/>
    <w:rsid w:val="00F31D7F"/>
  </w:style>
  <w:style w:type="character" w:customStyle="1" w:styleId="WW8Num8z6">
    <w:name w:val="WW8Num8z6"/>
    <w:rsid w:val="00F31D7F"/>
  </w:style>
  <w:style w:type="character" w:customStyle="1" w:styleId="WW8Num8z7">
    <w:name w:val="WW8Num8z7"/>
    <w:rsid w:val="00F31D7F"/>
  </w:style>
  <w:style w:type="character" w:customStyle="1" w:styleId="WW8Num8z8">
    <w:name w:val="WW8Num8z8"/>
    <w:rsid w:val="00F31D7F"/>
  </w:style>
  <w:style w:type="character" w:customStyle="1" w:styleId="WW8Num9z0">
    <w:name w:val="WW8Num9z0"/>
    <w:rsid w:val="00F31D7F"/>
    <w:rPr>
      <w:rFonts w:ascii="Times New Roman" w:eastAsia="Times New Roman" w:hAnsi="Times New Roman" w:cs="Times New Roman" w:hint="default"/>
    </w:rPr>
  </w:style>
  <w:style w:type="character" w:customStyle="1" w:styleId="WW8Num9z1">
    <w:name w:val="WW8Num9z1"/>
    <w:rsid w:val="00F31D7F"/>
    <w:rPr>
      <w:rFonts w:ascii="Courier New" w:hAnsi="Courier New" w:cs="Courier New" w:hint="default"/>
    </w:rPr>
  </w:style>
  <w:style w:type="character" w:customStyle="1" w:styleId="WW8Num9z2">
    <w:name w:val="WW8Num9z2"/>
    <w:rsid w:val="00F31D7F"/>
    <w:rPr>
      <w:rFonts w:ascii="Wingdings" w:hAnsi="Wingdings" w:cs="Wingdings" w:hint="default"/>
    </w:rPr>
  </w:style>
  <w:style w:type="character" w:customStyle="1" w:styleId="WW8Num9z3">
    <w:name w:val="WW8Num9z3"/>
    <w:rsid w:val="00F31D7F"/>
    <w:rPr>
      <w:rFonts w:ascii="Symbol" w:hAnsi="Symbol" w:cs="Symbol" w:hint="default"/>
    </w:rPr>
  </w:style>
  <w:style w:type="character" w:customStyle="1" w:styleId="WW8Num10z0">
    <w:name w:val="WW8Num10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0z1">
    <w:name w:val="WW8Num10z1"/>
    <w:rsid w:val="00F31D7F"/>
    <w:rPr>
      <w:rFonts w:ascii="Courier New" w:hAnsi="Courier New" w:cs="Courier New" w:hint="default"/>
    </w:rPr>
  </w:style>
  <w:style w:type="character" w:customStyle="1" w:styleId="WW8Num10z2">
    <w:name w:val="WW8Num10z2"/>
    <w:rsid w:val="00F31D7F"/>
    <w:rPr>
      <w:rFonts w:ascii="Wingdings" w:hAnsi="Wingdings" w:cs="Wingdings" w:hint="default"/>
    </w:rPr>
  </w:style>
  <w:style w:type="character" w:customStyle="1" w:styleId="WW8Num10z3">
    <w:name w:val="WW8Num10z3"/>
    <w:rsid w:val="00F31D7F"/>
    <w:rPr>
      <w:rFonts w:ascii="Symbol" w:hAnsi="Symbol" w:cs="Symbol" w:hint="default"/>
    </w:rPr>
  </w:style>
  <w:style w:type="character" w:customStyle="1" w:styleId="WW8Num11z0">
    <w:name w:val="WW8Num11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F31D7F"/>
    <w:rPr>
      <w:rFonts w:ascii="Courier New" w:hAnsi="Courier New" w:cs="Courier New" w:hint="default"/>
    </w:rPr>
  </w:style>
  <w:style w:type="character" w:customStyle="1" w:styleId="WW8Num11z2">
    <w:name w:val="WW8Num11z2"/>
    <w:rsid w:val="00F31D7F"/>
    <w:rPr>
      <w:rFonts w:ascii="Wingdings" w:hAnsi="Wingdings" w:cs="Wingdings" w:hint="default"/>
    </w:rPr>
  </w:style>
  <w:style w:type="character" w:customStyle="1" w:styleId="WW8Num11z3">
    <w:name w:val="WW8Num11z3"/>
    <w:rsid w:val="00F31D7F"/>
    <w:rPr>
      <w:rFonts w:ascii="Symbol" w:hAnsi="Symbol" w:cs="Symbol" w:hint="default"/>
    </w:rPr>
  </w:style>
  <w:style w:type="character" w:customStyle="1" w:styleId="WW8Num12z0">
    <w:name w:val="WW8Num12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F31D7F"/>
    <w:rPr>
      <w:rFonts w:ascii="Courier New" w:hAnsi="Courier New" w:cs="Courier New" w:hint="default"/>
    </w:rPr>
  </w:style>
  <w:style w:type="character" w:customStyle="1" w:styleId="WW8Num12z2">
    <w:name w:val="WW8Num12z2"/>
    <w:rsid w:val="00F31D7F"/>
    <w:rPr>
      <w:rFonts w:ascii="Wingdings" w:hAnsi="Wingdings" w:cs="Wingdings" w:hint="default"/>
    </w:rPr>
  </w:style>
  <w:style w:type="character" w:customStyle="1" w:styleId="WW8Num12z3">
    <w:name w:val="WW8Num12z3"/>
    <w:rsid w:val="00F31D7F"/>
    <w:rPr>
      <w:rFonts w:ascii="Symbol" w:hAnsi="Symbol" w:cs="Symbol" w:hint="default"/>
    </w:rPr>
  </w:style>
  <w:style w:type="character" w:customStyle="1" w:styleId="WW8Num13z0">
    <w:name w:val="WW8Num13z0"/>
    <w:rsid w:val="00F31D7F"/>
  </w:style>
  <w:style w:type="character" w:customStyle="1" w:styleId="WW8Num13z1">
    <w:name w:val="WW8Num13z1"/>
    <w:rsid w:val="00F31D7F"/>
  </w:style>
  <w:style w:type="character" w:customStyle="1" w:styleId="WW8Num13z2">
    <w:name w:val="WW8Num13z2"/>
    <w:rsid w:val="00F31D7F"/>
  </w:style>
  <w:style w:type="character" w:customStyle="1" w:styleId="WW8Num13z3">
    <w:name w:val="WW8Num13z3"/>
    <w:rsid w:val="00F31D7F"/>
  </w:style>
  <w:style w:type="character" w:customStyle="1" w:styleId="WW8Num13z4">
    <w:name w:val="WW8Num13z4"/>
    <w:rsid w:val="00F31D7F"/>
  </w:style>
  <w:style w:type="character" w:customStyle="1" w:styleId="WW8Num13z5">
    <w:name w:val="WW8Num13z5"/>
    <w:rsid w:val="00F31D7F"/>
  </w:style>
  <w:style w:type="character" w:customStyle="1" w:styleId="WW8Num13z6">
    <w:name w:val="WW8Num13z6"/>
    <w:rsid w:val="00F31D7F"/>
  </w:style>
  <w:style w:type="character" w:customStyle="1" w:styleId="WW8Num13z7">
    <w:name w:val="WW8Num13z7"/>
    <w:rsid w:val="00F31D7F"/>
  </w:style>
  <w:style w:type="character" w:customStyle="1" w:styleId="WW8Num13z8">
    <w:name w:val="WW8Num13z8"/>
    <w:rsid w:val="00F31D7F"/>
  </w:style>
  <w:style w:type="character" w:customStyle="1" w:styleId="WW8Num14z0">
    <w:name w:val="WW8Num14z0"/>
    <w:rsid w:val="00F31D7F"/>
  </w:style>
  <w:style w:type="character" w:customStyle="1" w:styleId="WW8Num14z1">
    <w:name w:val="WW8Num14z1"/>
    <w:rsid w:val="00F31D7F"/>
  </w:style>
  <w:style w:type="character" w:customStyle="1" w:styleId="WW8Num14z2">
    <w:name w:val="WW8Num14z2"/>
    <w:rsid w:val="00F31D7F"/>
  </w:style>
  <w:style w:type="character" w:customStyle="1" w:styleId="WW8Num14z3">
    <w:name w:val="WW8Num14z3"/>
    <w:rsid w:val="00F31D7F"/>
  </w:style>
  <w:style w:type="character" w:customStyle="1" w:styleId="WW8Num14z4">
    <w:name w:val="WW8Num14z4"/>
    <w:rsid w:val="00F31D7F"/>
  </w:style>
  <w:style w:type="character" w:customStyle="1" w:styleId="WW8Num14z5">
    <w:name w:val="WW8Num14z5"/>
    <w:rsid w:val="00F31D7F"/>
  </w:style>
  <w:style w:type="character" w:customStyle="1" w:styleId="WW8Num14z6">
    <w:name w:val="WW8Num14z6"/>
    <w:rsid w:val="00F31D7F"/>
  </w:style>
  <w:style w:type="character" w:customStyle="1" w:styleId="WW8Num14z7">
    <w:name w:val="WW8Num14z7"/>
    <w:rsid w:val="00F31D7F"/>
  </w:style>
  <w:style w:type="character" w:customStyle="1" w:styleId="WW8Num14z8">
    <w:name w:val="WW8Num14z8"/>
    <w:rsid w:val="00F31D7F"/>
  </w:style>
  <w:style w:type="character" w:customStyle="1" w:styleId="WW8Num15z0">
    <w:name w:val="WW8Num15z0"/>
    <w:rsid w:val="00F31D7F"/>
  </w:style>
  <w:style w:type="character" w:customStyle="1" w:styleId="WW8Num15z1">
    <w:name w:val="WW8Num15z1"/>
    <w:rsid w:val="00F31D7F"/>
  </w:style>
  <w:style w:type="character" w:customStyle="1" w:styleId="WW8Num15z2">
    <w:name w:val="WW8Num15z2"/>
    <w:rsid w:val="00F31D7F"/>
  </w:style>
  <w:style w:type="character" w:customStyle="1" w:styleId="WW8Num15z3">
    <w:name w:val="WW8Num15z3"/>
    <w:rsid w:val="00F31D7F"/>
  </w:style>
  <w:style w:type="character" w:customStyle="1" w:styleId="WW8Num15z4">
    <w:name w:val="WW8Num15z4"/>
    <w:rsid w:val="00F31D7F"/>
  </w:style>
  <w:style w:type="character" w:customStyle="1" w:styleId="WW8Num15z5">
    <w:name w:val="WW8Num15z5"/>
    <w:rsid w:val="00F31D7F"/>
  </w:style>
  <w:style w:type="character" w:customStyle="1" w:styleId="WW8Num15z6">
    <w:name w:val="WW8Num15z6"/>
    <w:rsid w:val="00F31D7F"/>
  </w:style>
  <w:style w:type="character" w:customStyle="1" w:styleId="WW8Num15z7">
    <w:name w:val="WW8Num15z7"/>
    <w:rsid w:val="00F31D7F"/>
  </w:style>
  <w:style w:type="character" w:customStyle="1" w:styleId="WW8Num15z8">
    <w:name w:val="WW8Num15z8"/>
    <w:rsid w:val="00F31D7F"/>
  </w:style>
  <w:style w:type="character" w:customStyle="1" w:styleId="WW8Num16z0">
    <w:name w:val="WW8Num16z0"/>
    <w:rsid w:val="00F31D7F"/>
  </w:style>
  <w:style w:type="character" w:customStyle="1" w:styleId="WW8Num16z1">
    <w:name w:val="WW8Num16z1"/>
    <w:rsid w:val="00F31D7F"/>
  </w:style>
  <w:style w:type="character" w:customStyle="1" w:styleId="WW8Num16z2">
    <w:name w:val="WW8Num16z2"/>
    <w:rsid w:val="00F31D7F"/>
  </w:style>
  <w:style w:type="character" w:customStyle="1" w:styleId="WW8Num16z3">
    <w:name w:val="WW8Num16z3"/>
    <w:rsid w:val="00F31D7F"/>
  </w:style>
  <w:style w:type="character" w:customStyle="1" w:styleId="WW8Num16z4">
    <w:name w:val="WW8Num16z4"/>
    <w:rsid w:val="00F31D7F"/>
  </w:style>
  <w:style w:type="character" w:customStyle="1" w:styleId="WW8Num16z5">
    <w:name w:val="WW8Num16z5"/>
    <w:rsid w:val="00F31D7F"/>
  </w:style>
  <w:style w:type="character" w:customStyle="1" w:styleId="WW8Num16z6">
    <w:name w:val="WW8Num16z6"/>
    <w:rsid w:val="00F31D7F"/>
  </w:style>
  <w:style w:type="character" w:customStyle="1" w:styleId="WW8Num16z7">
    <w:name w:val="WW8Num16z7"/>
    <w:rsid w:val="00F31D7F"/>
  </w:style>
  <w:style w:type="character" w:customStyle="1" w:styleId="WW8Num16z8">
    <w:name w:val="WW8Num16z8"/>
    <w:rsid w:val="00F31D7F"/>
  </w:style>
  <w:style w:type="character" w:customStyle="1" w:styleId="WW8Num17z0">
    <w:name w:val="WW8Num17z0"/>
    <w:rsid w:val="00F31D7F"/>
    <w:rPr>
      <w:rFonts w:ascii="Times New Roman" w:eastAsia="Times New Roman" w:hAnsi="Times New Roman" w:cs="Times New Roman" w:hint="default"/>
      <w:szCs w:val="28"/>
    </w:rPr>
  </w:style>
  <w:style w:type="character" w:customStyle="1" w:styleId="WW8Num17z1">
    <w:name w:val="WW8Num17z1"/>
    <w:rsid w:val="00F31D7F"/>
    <w:rPr>
      <w:rFonts w:ascii="Courier New" w:hAnsi="Courier New" w:cs="Courier New" w:hint="default"/>
    </w:rPr>
  </w:style>
  <w:style w:type="character" w:customStyle="1" w:styleId="WW8Num17z2">
    <w:name w:val="WW8Num17z2"/>
    <w:rsid w:val="00F31D7F"/>
    <w:rPr>
      <w:rFonts w:ascii="Wingdings" w:hAnsi="Wingdings" w:cs="Wingdings" w:hint="default"/>
    </w:rPr>
  </w:style>
  <w:style w:type="character" w:customStyle="1" w:styleId="WW8Num17z3">
    <w:name w:val="WW8Num17z3"/>
    <w:rsid w:val="00F31D7F"/>
    <w:rPr>
      <w:rFonts w:ascii="Symbol" w:hAnsi="Symbol" w:cs="Symbol" w:hint="default"/>
    </w:rPr>
  </w:style>
  <w:style w:type="character" w:customStyle="1" w:styleId="WW8Num18z0">
    <w:name w:val="WW8Num18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8z1">
    <w:name w:val="WW8Num18z1"/>
    <w:rsid w:val="00F31D7F"/>
  </w:style>
  <w:style w:type="character" w:customStyle="1" w:styleId="WW8Num18z2">
    <w:name w:val="WW8Num18z2"/>
    <w:rsid w:val="00F31D7F"/>
  </w:style>
  <w:style w:type="character" w:customStyle="1" w:styleId="WW8Num18z3">
    <w:name w:val="WW8Num18z3"/>
    <w:rsid w:val="00F31D7F"/>
  </w:style>
  <w:style w:type="character" w:customStyle="1" w:styleId="WW8Num18z4">
    <w:name w:val="WW8Num18z4"/>
    <w:rsid w:val="00F31D7F"/>
  </w:style>
  <w:style w:type="character" w:customStyle="1" w:styleId="WW8Num18z5">
    <w:name w:val="WW8Num18z5"/>
    <w:rsid w:val="00F31D7F"/>
  </w:style>
  <w:style w:type="character" w:customStyle="1" w:styleId="WW8Num18z6">
    <w:name w:val="WW8Num18z6"/>
    <w:rsid w:val="00F31D7F"/>
  </w:style>
  <w:style w:type="character" w:customStyle="1" w:styleId="WW8Num18z7">
    <w:name w:val="WW8Num18z7"/>
    <w:rsid w:val="00F31D7F"/>
  </w:style>
  <w:style w:type="character" w:customStyle="1" w:styleId="WW8Num18z8">
    <w:name w:val="WW8Num18z8"/>
    <w:rsid w:val="00F31D7F"/>
  </w:style>
  <w:style w:type="character" w:customStyle="1" w:styleId="WW8Num19z0">
    <w:name w:val="WW8Num19z0"/>
    <w:rsid w:val="00F31D7F"/>
  </w:style>
  <w:style w:type="character" w:customStyle="1" w:styleId="WW8Num19z1">
    <w:name w:val="WW8Num19z1"/>
    <w:rsid w:val="00F31D7F"/>
  </w:style>
  <w:style w:type="character" w:customStyle="1" w:styleId="WW8Num19z2">
    <w:name w:val="WW8Num19z2"/>
    <w:rsid w:val="00F31D7F"/>
  </w:style>
  <w:style w:type="character" w:customStyle="1" w:styleId="WW8Num19z3">
    <w:name w:val="WW8Num19z3"/>
    <w:rsid w:val="00F31D7F"/>
  </w:style>
  <w:style w:type="character" w:customStyle="1" w:styleId="WW8Num19z4">
    <w:name w:val="WW8Num19z4"/>
    <w:rsid w:val="00F31D7F"/>
  </w:style>
  <w:style w:type="character" w:customStyle="1" w:styleId="WW8Num19z5">
    <w:name w:val="WW8Num19z5"/>
    <w:rsid w:val="00F31D7F"/>
  </w:style>
  <w:style w:type="character" w:customStyle="1" w:styleId="WW8Num19z6">
    <w:name w:val="WW8Num19z6"/>
    <w:rsid w:val="00F31D7F"/>
  </w:style>
  <w:style w:type="character" w:customStyle="1" w:styleId="WW8Num19z7">
    <w:name w:val="WW8Num19z7"/>
    <w:rsid w:val="00F31D7F"/>
  </w:style>
  <w:style w:type="character" w:customStyle="1" w:styleId="WW8Num19z8">
    <w:name w:val="WW8Num19z8"/>
    <w:rsid w:val="00F31D7F"/>
  </w:style>
  <w:style w:type="character" w:customStyle="1" w:styleId="12">
    <w:name w:val="Шрифт абзацу за промовчанням1"/>
    <w:rsid w:val="00F31D7F"/>
  </w:style>
  <w:style w:type="character" w:customStyle="1" w:styleId="ae">
    <w:name w:val="Название Знак"/>
    <w:basedOn w:val="a0"/>
    <w:link w:val="ad"/>
    <w:locked/>
    <w:rsid w:val="00F31D7F"/>
    <w:rPr>
      <w:rFonts w:ascii="Times New Roman" w:eastAsia="Times New Roman" w:hAnsi="Times New Roman" w:cs="Times New Roman"/>
      <w:b/>
      <w:bCs/>
      <w:sz w:val="28"/>
      <w:szCs w:val="24"/>
      <w:lang w:eastAsia="uk-UA"/>
    </w:rPr>
  </w:style>
  <w:style w:type="table" w:styleId="afb">
    <w:name w:val="Table Grid"/>
    <w:basedOn w:val="a1"/>
    <w:uiPriority w:val="59"/>
    <w:rsid w:val="00F31D7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semiHidden/>
    <w:unhideWhenUsed/>
    <w:rsid w:val="00594F7D"/>
    <w:rPr>
      <w:color w:val="0000FF"/>
      <w:u w:val="single"/>
    </w:rPr>
  </w:style>
  <w:style w:type="paragraph" w:styleId="afd">
    <w:name w:val="Balloon Text"/>
    <w:basedOn w:val="a"/>
    <w:link w:val="afe"/>
    <w:uiPriority w:val="99"/>
    <w:semiHidden/>
    <w:unhideWhenUsed/>
    <w:rsid w:val="00594F7D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594F7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E640E-83F8-4C04-88C5-215F016B9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2757</Words>
  <Characters>1572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Леся</dc:creator>
  <cp:lastModifiedBy>User</cp:lastModifiedBy>
  <cp:revision>5</cp:revision>
  <cp:lastPrinted>2025-02-12T14:23:00Z</cp:lastPrinted>
  <dcterms:created xsi:type="dcterms:W3CDTF">2025-02-12T14:14:00Z</dcterms:created>
  <dcterms:modified xsi:type="dcterms:W3CDTF">2025-02-12T14:29:00Z</dcterms:modified>
</cp:coreProperties>
</file>