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709" w:rsidRPr="00AE4F42" w:rsidRDefault="00E31709" w:rsidP="0093353E"/>
    <w:p w:rsidR="00E31709" w:rsidRPr="005E2332" w:rsidRDefault="00E31709" w:rsidP="00E31709">
      <w:pPr>
        <w:rPr>
          <w:b/>
          <w:bCs/>
          <w:caps/>
          <w:sz w:val="20"/>
        </w:rPr>
      </w:pPr>
      <w:r>
        <w:rPr>
          <w:sz w:val="20"/>
        </w:rPr>
        <w:t xml:space="preserve">                                                                                     </w:t>
      </w:r>
      <w:r>
        <w:rPr>
          <w:noProof/>
          <w:sz w:val="20"/>
          <w:lang w:eastAsia="uk-UA"/>
        </w:rPr>
        <w:drawing>
          <wp:inline distT="0" distB="0" distL="0" distR="0">
            <wp:extent cx="419100" cy="60007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caps/>
          <w:sz w:val="20"/>
        </w:rPr>
        <w:t xml:space="preserve"> </w:t>
      </w:r>
    </w:p>
    <w:p w:rsidR="00E31709" w:rsidRDefault="00E31709" w:rsidP="00E31709">
      <w:pPr>
        <w:rPr>
          <w:sz w:val="20"/>
        </w:rPr>
      </w:pPr>
      <w:r>
        <w:rPr>
          <w:b/>
          <w:bCs/>
          <w:caps/>
          <w:sz w:val="20"/>
        </w:rPr>
        <w:t xml:space="preserve">                                                    </w:t>
      </w:r>
    </w:p>
    <w:p w:rsidR="00E31709" w:rsidRPr="005E2332" w:rsidRDefault="00E31709" w:rsidP="00E31709">
      <w:pPr>
        <w:spacing w:line="360" w:lineRule="auto"/>
        <w:jc w:val="center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ДРОГОБИЦЬКА РАЙОННА ДЕРЖАВНА АДМІНІСТРАЦІЯ</w:t>
      </w:r>
    </w:p>
    <w:p w:rsidR="00E31709" w:rsidRPr="005E2332" w:rsidRDefault="00E31709" w:rsidP="00E31709">
      <w:pPr>
        <w:spacing w:line="360" w:lineRule="auto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                                             </w:t>
      </w:r>
      <w:r w:rsidRPr="005E2332">
        <w:rPr>
          <w:rFonts w:ascii="Times New Roman CYR" w:hAnsi="Times New Roman CYR"/>
          <w:sz w:val="28"/>
          <w:szCs w:val="28"/>
        </w:rPr>
        <w:t>ЛЬВІВСЬКОЇ  ОБЛАСТІ</w:t>
      </w:r>
    </w:p>
    <w:p w:rsidR="00E31709" w:rsidRDefault="00E31709" w:rsidP="00E31709">
      <w:pPr>
        <w:spacing w:line="360" w:lineRule="auto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ДРОГОБИЦЬКА РАЙОННА  ВІЙСЬКОВА АДМІНІСТРАЦІЯ</w:t>
      </w:r>
    </w:p>
    <w:p w:rsidR="00E31709" w:rsidRDefault="00E31709" w:rsidP="00E31709">
      <w:pPr>
        <w:spacing w:line="360" w:lineRule="auto"/>
        <w:jc w:val="center"/>
        <w:rPr>
          <w:b/>
          <w:bCs/>
          <w:caps/>
          <w:spacing w:val="120"/>
          <w:sz w:val="32"/>
          <w:szCs w:val="32"/>
        </w:rPr>
      </w:pPr>
      <w:r>
        <w:rPr>
          <w:b/>
          <w:bCs/>
          <w:caps/>
          <w:spacing w:val="120"/>
          <w:sz w:val="32"/>
          <w:szCs w:val="32"/>
        </w:rPr>
        <w:t>РоЗПОРЯДЖЕННЯ</w:t>
      </w:r>
    </w:p>
    <w:p w:rsidR="00E31709" w:rsidRDefault="00E31709" w:rsidP="00E31709">
      <w:pPr>
        <w:spacing w:line="360" w:lineRule="auto"/>
        <w:jc w:val="center"/>
        <w:rPr>
          <w:b/>
          <w:bCs/>
          <w:caps/>
          <w:spacing w:val="120"/>
          <w:sz w:val="32"/>
          <w:szCs w:val="32"/>
        </w:rPr>
      </w:pPr>
    </w:p>
    <w:p w:rsidR="00E31709" w:rsidRPr="00E66DAB" w:rsidRDefault="00E17A7C" w:rsidP="00E31709">
      <w:pPr>
        <w:rPr>
          <w:sz w:val="26"/>
          <w:szCs w:val="20"/>
        </w:rPr>
      </w:pPr>
      <w:r>
        <w:t>30 січня 2025 року</w:t>
      </w:r>
      <w:r w:rsidR="00E31709">
        <w:t xml:space="preserve">                      </w:t>
      </w:r>
      <w:r w:rsidR="00E31709" w:rsidRPr="00E66DAB">
        <w:t xml:space="preserve">    </w:t>
      </w:r>
      <w:r w:rsidRPr="00E66DAB">
        <w:t xml:space="preserve">       </w:t>
      </w:r>
      <w:r w:rsidR="00E31709" w:rsidRPr="00E66DAB">
        <w:t xml:space="preserve"> </w:t>
      </w:r>
      <w:r w:rsidRPr="00E66DAB">
        <w:t xml:space="preserve">  </w:t>
      </w:r>
      <w:r w:rsidR="00E31709">
        <w:rPr>
          <w:sz w:val="20"/>
        </w:rPr>
        <w:t xml:space="preserve">Дрогобич </w:t>
      </w:r>
      <w:r w:rsidR="00E31709">
        <w:t xml:space="preserve">                             </w:t>
      </w:r>
      <w:r>
        <w:t xml:space="preserve">                                 </w:t>
      </w:r>
      <w:r w:rsidR="00E31709">
        <w:t xml:space="preserve">№ </w:t>
      </w:r>
      <w:r>
        <w:t>11</w:t>
      </w:r>
    </w:p>
    <w:p w:rsidR="00E31709" w:rsidRPr="00E66DAB" w:rsidRDefault="00E31709" w:rsidP="00E31709">
      <w:pPr>
        <w:jc w:val="center"/>
        <w:rPr>
          <w:sz w:val="20"/>
        </w:rPr>
      </w:pPr>
    </w:p>
    <w:p w:rsidR="00E31709" w:rsidRDefault="00E31709" w:rsidP="00E31709">
      <w:pPr>
        <w:rPr>
          <w:b/>
          <w:sz w:val="26"/>
          <w:szCs w:val="26"/>
        </w:rPr>
      </w:pPr>
    </w:p>
    <w:p w:rsidR="00E31709" w:rsidRPr="00E31709" w:rsidRDefault="00E31709" w:rsidP="00E31709">
      <w:pPr>
        <w:rPr>
          <w:b/>
          <w:sz w:val="26"/>
          <w:szCs w:val="26"/>
        </w:rPr>
      </w:pPr>
    </w:p>
    <w:p w:rsidR="00E31709" w:rsidRPr="005E2332" w:rsidRDefault="00E31709" w:rsidP="00E31709">
      <w:pPr>
        <w:tabs>
          <w:tab w:val="left" w:pos="1701"/>
        </w:tabs>
        <w:rPr>
          <w:b/>
          <w:i/>
          <w:sz w:val="27"/>
          <w:szCs w:val="27"/>
          <w:lang w:val="ru-RU"/>
        </w:rPr>
      </w:pPr>
      <w:r w:rsidRPr="00E66DAB">
        <w:rPr>
          <w:b/>
          <w:i/>
          <w:szCs w:val="26"/>
        </w:rPr>
        <w:t xml:space="preserve"> </w:t>
      </w:r>
      <w:r>
        <w:rPr>
          <w:b/>
          <w:i/>
          <w:szCs w:val="26"/>
        </w:rPr>
        <w:t xml:space="preserve"> </w:t>
      </w:r>
      <w:bookmarkStart w:id="0" w:name="_GoBack"/>
      <w:bookmarkEnd w:id="0"/>
      <w:r w:rsidRPr="00E31709">
        <w:rPr>
          <w:b/>
          <w:i/>
          <w:sz w:val="27"/>
          <w:szCs w:val="27"/>
        </w:rPr>
        <w:t>Про</w:t>
      </w:r>
      <w:r w:rsidRPr="00E31709">
        <w:rPr>
          <w:b/>
          <w:sz w:val="27"/>
          <w:szCs w:val="27"/>
        </w:rPr>
        <w:t xml:space="preserve"> </w:t>
      </w:r>
      <w:r w:rsidRPr="005E2332">
        <w:rPr>
          <w:b/>
          <w:sz w:val="27"/>
          <w:szCs w:val="27"/>
          <w:lang w:val="ru-RU"/>
        </w:rPr>
        <w:t xml:space="preserve"> </w:t>
      </w:r>
      <w:r w:rsidRPr="00E31709">
        <w:rPr>
          <w:b/>
          <w:i/>
          <w:sz w:val="27"/>
          <w:szCs w:val="27"/>
        </w:rPr>
        <w:t>проведення  змагань ІІІ (районного) етапу</w:t>
      </w:r>
      <w:r w:rsidRPr="005E2332">
        <w:rPr>
          <w:b/>
          <w:i/>
          <w:sz w:val="27"/>
          <w:szCs w:val="27"/>
          <w:lang w:val="ru-RU"/>
        </w:rPr>
        <w:t xml:space="preserve"> </w:t>
      </w:r>
    </w:p>
    <w:p w:rsidR="00E31709" w:rsidRPr="00E31709" w:rsidRDefault="00E31709" w:rsidP="00E31709">
      <w:pPr>
        <w:pStyle w:val="a3"/>
        <w:tabs>
          <w:tab w:val="left" w:pos="1701"/>
        </w:tabs>
        <w:rPr>
          <w:b/>
          <w:i/>
          <w:sz w:val="27"/>
          <w:szCs w:val="27"/>
        </w:rPr>
      </w:pPr>
      <w:r w:rsidRPr="00E31709">
        <w:rPr>
          <w:b/>
          <w:i/>
          <w:sz w:val="27"/>
          <w:szCs w:val="27"/>
        </w:rPr>
        <w:t xml:space="preserve"> </w:t>
      </w:r>
      <w:proofErr w:type="spellStart"/>
      <w:r w:rsidRPr="00E31709">
        <w:rPr>
          <w:b/>
          <w:i/>
          <w:sz w:val="27"/>
          <w:szCs w:val="27"/>
        </w:rPr>
        <w:t>проєкту</w:t>
      </w:r>
      <w:proofErr w:type="spellEnd"/>
      <w:r w:rsidRPr="00E31709">
        <w:rPr>
          <w:b/>
          <w:i/>
          <w:sz w:val="27"/>
          <w:szCs w:val="27"/>
        </w:rPr>
        <w:t xml:space="preserve"> «Пліч-о- пліч  всеукраїнські  шкільні ліги»</w:t>
      </w:r>
      <w:r w:rsidRPr="005E2332">
        <w:rPr>
          <w:b/>
          <w:i/>
          <w:sz w:val="27"/>
          <w:szCs w:val="27"/>
        </w:rPr>
        <w:t xml:space="preserve">                                                                      </w:t>
      </w:r>
      <w:r w:rsidRPr="00E31709">
        <w:rPr>
          <w:b/>
          <w:i/>
          <w:sz w:val="27"/>
          <w:szCs w:val="27"/>
        </w:rPr>
        <w:t>в  Дрогобицькому район</w:t>
      </w:r>
      <w:r w:rsidRPr="005E2332">
        <w:rPr>
          <w:b/>
          <w:i/>
          <w:sz w:val="27"/>
          <w:szCs w:val="27"/>
        </w:rPr>
        <w:t>і</w:t>
      </w:r>
    </w:p>
    <w:p w:rsidR="00E31709" w:rsidRDefault="00E31709" w:rsidP="00E31709">
      <w:pPr>
        <w:jc w:val="both"/>
        <w:rPr>
          <w:sz w:val="27"/>
          <w:szCs w:val="27"/>
        </w:rPr>
      </w:pPr>
      <w:r>
        <w:rPr>
          <w:bCs/>
          <w:sz w:val="27"/>
          <w:szCs w:val="27"/>
        </w:rPr>
        <w:t xml:space="preserve">    Відповідно  до Указу Президента Укр</w:t>
      </w:r>
      <w:r w:rsidR="00B911D9">
        <w:rPr>
          <w:bCs/>
          <w:sz w:val="27"/>
          <w:szCs w:val="27"/>
        </w:rPr>
        <w:t>аїни від 24.02.2022 № 68/2022 «</w:t>
      </w:r>
      <w:r>
        <w:rPr>
          <w:bCs/>
          <w:sz w:val="27"/>
          <w:szCs w:val="27"/>
        </w:rPr>
        <w:t>Про утворення війсь</w:t>
      </w:r>
      <w:r w:rsidR="008A05AE">
        <w:rPr>
          <w:bCs/>
          <w:sz w:val="27"/>
          <w:szCs w:val="27"/>
        </w:rPr>
        <w:t>кових адміністрацій», статей 6,</w:t>
      </w:r>
      <w:r>
        <w:rPr>
          <w:bCs/>
          <w:sz w:val="27"/>
          <w:szCs w:val="27"/>
        </w:rPr>
        <w:t xml:space="preserve">22 Закону України «Про місцеві державні адміністрації», статті 15 Закону України «Про правовий режим воєнного стану», листа </w:t>
      </w:r>
      <w:r w:rsidRPr="005E2332">
        <w:rPr>
          <w:bCs/>
          <w:sz w:val="27"/>
          <w:szCs w:val="27"/>
        </w:rPr>
        <w:t xml:space="preserve"> </w:t>
      </w:r>
      <w:r>
        <w:rPr>
          <w:bCs/>
          <w:sz w:val="27"/>
          <w:szCs w:val="27"/>
        </w:rPr>
        <w:t xml:space="preserve">Міністерства  молоді та спорту  України від 30.08.2024 № 10045/4.2,                              </w:t>
      </w:r>
      <w:r>
        <w:rPr>
          <w:szCs w:val="26"/>
        </w:rPr>
        <w:t xml:space="preserve">       </w:t>
      </w:r>
      <w:r>
        <w:rPr>
          <w:sz w:val="27"/>
          <w:szCs w:val="27"/>
        </w:rPr>
        <w:t xml:space="preserve">розпорядження  начальника  Львівської  обласної  військової адміністрації  від             17 вересня 2024 року № 953/0/5 - 24ВА «Про реалізацію  </w:t>
      </w:r>
      <w:proofErr w:type="spellStart"/>
      <w:r>
        <w:rPr>
          <w:sz w:val="27"/>
          <w:szCs w:val="27"/>
        </w:rPr>
        <w:t>проєкту</w:t>
      </w:r>
      <w:proofErr w:type="spellEnd"/>
      <w:r>
        <w:rPr>
          <w:sz w:val="27"/>
          <w:szCs w:val="27"/>
        </w:rPr>
        <w:t xml:space="preserve"> «Пліч-о-пліч   всеукраїнські шкільні ліги» у Львівській області», з м</w:t>
      </w:r>
      <w:r w:rsidR="008A05AE">
        <w:rPr>
          <w:sz w:val="27"/>
          <w:szCs w:val="27"/>
        </w:rPr>
        <w:t xml:space="preserve">етою   розвитку  видів спорту, </w:t>
      </w:r>
      <w:r>
        <w:rPr>
          <w:sz w:val="27"/>
          <w:szCs w:val="27"/>
        </w:rPr>
        <w:t>визнаних в Україні,</w:t>
      </w:r>
      <w:r w:rsidR="008A05AE">
        <w:rPr>
          <w:sz w:val="27"/>
          <w:szCs w:val="27"/>
        </w:rPr>
        <w:t xml:space="preserve"> </w:t>
      </w:r>
      <w:r>
        <w:rPr>
          <w:sz w:val="27"/>
          <w:szCs w:val="27"/>
        </w:rPr>
        <w:t>залучення учнівської молоді до  рухової активності, популяризації здорового спос</w:t>
      </w:r>
      <w:r w:rsidR="00211B3B">
        <w:rPr>
          <w:sz w:val="27"/>
          <w:szCs w:val="27"/>
        </w:rPr>
        <w:t>обу життя та активного дозвілля</w:t>
      </w:r>
      <w:r w:rsidR="00211B3B" w:rsidRPr="005E2332">
        <w:rPr>
          <w:sz w:val="27"/>
          <w:szCs w:val="27"/>
          <w:lang w:val="ru-RU"/>
        </w:rPr>
        <w:t>:</w:t>
      </w:r>
      <w:r>
        <w:rPr>
          <w:sz w:val="27"/>
          <w:szCs w:val="27"/>
        </w:rPr>
        <w:t xml:space="preserve"> </w:t>
      </w:r>
    </w:p>
    <w:p w:rsidR="00E31709" w:rsidRDefault="00E31709" w:rsidP="00E3170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            </w:t>
      </w:r>
    </w:p>
    <w:p w:rsidR="00E31709" w:rsidRPr="005E2332" w:rsidRDefault="00E31709" w:rsidP="00E31709">
      <w:pPr>
        <w:jc w:val="both"/>
        <w:rPr>
          <w:sz w:val="27"/>
          <w:szCs w:val="27"/>
          <w:lang w:val="ru-RU"/>
        </w:rPr>
      </w:pPr>
      <w:r w:rsidRPr="005E2332">
        <w:rPr>
          <w:sz w:val="27"/>
          <w:szCs w:val="27"/>
          <w:lang w:val="ru-RU"/>
        </w:rPr>
        <w:t xml:space="preserve">       </w:t>
      </w:r>
      <w:r>
        <w:rPr>
          <w:sz w:val="27"/>
          <w:szCs w:val="27"/>
        </w:rPr>
        <w:t xml:space="preserve">1. </w:t>
      </w:r>
      <w:r w:rsidRPr="005E2332">
        <w:rPr>
          <w:sz w:val="27"/>
          <w:szCs w:val="27"/>
          <w:lang w:val="ru-RU"/>
        </w:rPr>
        <w:t>Провести</w:t>
      </w:r>
      <w:r>
        <w:rPr>
          <w:sz w:val="27"/>
          <w:szCs w:val="27"/>
        </w:rPr>
        <w:t xml:space="preserve"> змагання ІІІ (районного) етапу</w:t>
      </w:r>
      <w:r w:rsidRPr="005E2332">
        <w:rPr>
          <w:sz w:val="27"/>
          <w:szCs w:val="27"/>
          <w:lang w:val="ru-RU"/>
        </w:rPr>
        <w:t xml:space="preserve"> </w:t>
      </w:r>
      <w:proofErr w:type="spellStart"/>
      <w:r w:rsidRPr="005E2332">
        <w:rPr>
          <w:sz w:val="27"/>
          <w:szCs w:val="27"/>
          <w:lang w:val="ru-RU"/>
        </w:rPr>
        <w:t>проєкту</w:t>
      </w:r>
      <w:proofErr w:type="spellEnd"/>
      <w:r>
        <w:rPr>
          <w:sz w:val="27"/>
          <w:szCs w:val="27"/>
        </w:rPr>
        <w:t xml:space="preserve"> «</w:t>
      </w:r>
      <w:proofErr w:type="gramStart"/>
      <w:r>
        <w:rPr>
          <w:sz w:val="27"/>
          <w:szCs w:val="27"/>
        </w:rPr>
        <w:t>Пл</w:t>
      </w:r>
      <w:proofErr w:type="gramEnd"/>
      <w:r>
        <w:rPr>
          <w:sz w:val="27"/>
          <w:szCs w:val="27"/>
        </w:rPr>
        <w:t>іч-о-пліч  всеукраїнські шкільні ліги»  серед учнів  закладів  загальної середньої освіти Дрогоби</w:t>
      </w:r>
      <w:r w:rsidR="00211B3B">
        <w:rPr>
          <w:sz w:val="27"/>
          <w:szCs w:val="27"/>
        </w:rPr>
        <w:t>цького  району згідно з додатком.</w:t>
      </w:r>
    </w:p>
    <w:p w:rsidR="00E31709" w:rsidRDefault="00FF7EB6" w:rsidP="00E3170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</w:t>
      </w:r>
      <w:r w:rsidRPr="005E2332">
        <w:rPr>
          <w:sz w:val="27"/>
          <w:szCs w:val="27"/>
        </w:rPr>
        <w:t>2</w:t>
      </w:r>
      <w:r w:rsidR="00E31709">
        <w:rPr>
          <w:sz w:val="27"/>
          <w:szCs w:val="27"/>
        </w:rPr>
        <w:t xml:space="preserve">. </w:t>
      </w:r>
      <w:r w:rsidR="008A05AE">
        <w:rPr>
          <w:sz w:val="27"/>
          <w:szCs w:val="27"/>
        </w:rPr>
        <w:t xml:space="preserve"> </w:t>
      </w:r>
      <w:r w:rsidR="00E31709">
        <w:rPr>
          <w:sz w:val="27"/>
          <w:szCs w:val="27"/>
        </w:rPr>
        <w:t>Під час  організації  спортивних заходів керуватися Регламентом про   проведення фізкультурно-оздоровчих заходів та змагань «Пліч-о-пліч  всеукраїнські шкільні ліги»  серед учнів та учениць закладів загальної середньої освіти у 2024-2025 навчальному р</w:t>
      </w:r>
      <w:r w:rsidR="00AE4F42">
        <w:rPr>
          <w:sz w:val="27"/>
          <w:szCs w:val="27"/>
        </w:rPr>
        <w:t>оці під гаслом «Р</w:t>
      </w:r>
      <w:r w:rsidR="00AE4F42" w:rsidRPr="005E2332">
        <w:rPr>
          <w:sz w:val="27"/>
          <w:szCs w:val="27"/>
        </w:rPr>
        <w:t>АЗОМ ПЕРЕМОЖЕМО</w:t>
      </w:r>
      <w:r w:rsidR="00E31709">
        <w:rPr>
          <w:sz w:val="27"/>
          <w:szCs w:val="27"/>
        </w:rPr>
        <w:t>», затвердженим  Міністерством молоді та спорту України та Міністерством освіти і науки України від 30.08.2024.</w:t>
      </w:r>
    </w:p>
    <w:p w:rsidR="00FF7EB6" w:rsidRPr="00211B3B" w:rsidRDefault="00FF7EB6" w:rsidP="00E3170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</w:t>
      </w:r>
      <w:r w:rsidRPr="005E2332">
        <w:rPr>
          <w:sz w:val="27"/>
          <w:szCs w:val="27"/>
        </w:rPr>
        <w:t>3</w:t>
      </w:r>
      <w:r w:rsidR="00E31709">
        <w:rPr>
          <w:sz w:val="27"/>
          <w:szCs w:val="27"/>
        </w:rPr>
        <w:t xml:space="preserve">. </w:t>
      </w:r>
      <w:r w:rsidR="008A05AE">
        <w:rPr>
          <w:sz w:val="27"/>
          <w:szCs w:val="27"/>
        </w:rPr>
        <w:t xml:space="preserve"> </w:t>
      </w:r>
      <w:r w:rsidR="00E31709">
        <w:rPr>
          <w:sz w:val="27"/>
          <w:szCs w:val="27"/>
        </w:rPr>
        <w:t>Управлінню  гуманітарної політики районної  державної адміністрації взяти під особистий контроль проведення змагань ІІІ (районного) етапу та спільно</w:t>
      </w:r>
      <w:r w:rsidR="00E31709" w:rsidRPr="005E2332">
        <w:rPr>
          <w:sz w:val="27"/>
          <w:szCs w:val="27"/>
        </w:rPr>
        <w:t xml:space="preserve"> </w:t>
      </w:r>
      <w:r w:rsidR="00E31709">
        <w:rPr>
          <w:sz w:val="27"/>
          <w:szCs w:val="27"/>
        </w:rPr>
        <w:t xml:space="preserve">з </w:t>
      </w:r>
      <w:r w:rsidR="00E31709" w:rsidRPr="005E2332">
        <w:rPr>
          <w:sz w:val="27"/>
          <w:szCs w:val="27"/>
        </w:rPr>
        <w:t xml:space="preserve">профільними  відділами територіальних громад </w:t>
      </w:r>
      <w:r w:rsidR="00E31709">
        <w:rPr>
          <w:sz w:val="27"/>
          <w:szCs w:val="27"/>
        </w:rPr>
        <w:t>забезпечити  участь у ІУ (обласному) етапі.</w:t>
      </w:r>
    </w:p>
    <w:p w:rsidR="00E31709" w:rsidRDefault="00E31709" w:rsidP="00E31709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</w:t>
      </w:r>
      <w:r w:rsidR="00AE4F42">
        <w:rPr>
          <w:sz w:val="27"/>
          <w:szCs w:val="27"/>
        </w:rPr>
        <w:t xml:space="preserve"> </w:t>
      </w:r>
      <w:r w:rsidR="00FF7EB6">
        <w:rPr>
          <w:sz w:val="27"/>
          <w:szCs w:val="27"/>
        </w:rPr>
        <w:t xml:space="preserve"> </w:t>
      </w:r>
      <w:r w:rsidR="00FF7EB6" w:rsidRPr="005E2332">
        <w:rPr>
          <w:sz w:val="27"/>
          <w:szCs w:val="27"/>
        </w:rPr>
        <w:t>4</w:t>
      </w:r>
      <w:r>
        <w:rPr>
          <w:sz w:val="27"/>
          <w:szCs w:val="27"/>
        </w:rPr>
        <w:t xml:space="preserve">. </w:t>
      </w:r>
      <w:r w:rsidR="008A05AE">
        <w:rPr>
          <w:sz w:val="27"/>
          <w:szCs w:val="27"/>
        </w:rPr>
        <w:t xml:space="preserve">  </w:t>
      </w:r>
      <w:r>
        <w:rPr>
          <w:sz w:val="27"/>
          <w:szCs w:val="27"/>
        </w:rPr>
        <w:t xml:space="preserve">Відділу  інформаційної діяльності, цифрового розвитку та комунікацій з громадськістю районної державної адміністрації  забезпечити інформаційний супровід </w:t>
      </w:r>
      <w:proofErr w:type="spellStart"/>
      <w:r>
        <w:rPr>
          <w:sz w:val="27"/>
          <w:szCs w:val="27"/>
        </w:rPr>
        <w:t>проєкту</w:t>
      </w:r>
      <w:proofErr w:type="spellEnd"/>
      <w:r>
        <w:rPr>
          <w:sz w:val="27"/>
          <w:szCs w:val="27"/>
        </w:rPr>
        <w:t xml:space="preserve"> «Пліч-о-пліч  всеукраїнські шкільні ліги» у Дрогобицькому районі.</w:t>
      </w:r>
    </w:p>
    <w:p w:rsidR="00E31709" w:rsidRDefault="00E31709" w:rsidP="00E31709">
      <w:pPr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      </w:t>
      </w:r>
      <w:r>
        <w:rPr>
          <w:szCs w:val="26"/>
        </w:rPr>
        <w:t xml:space="preserve">    </w:t>
      </w:r>
      <w:r w:rsidR="00FF7EB6" w:rsidRPr="005E2332">
        <w:rPr>
          <w:sz w:val="27"/>
          <w:szCs w:val="27"/>
          <w:lang w:val="ru-RU"/>
        </w:rPr>
        <w:t>5</w:t>
      </w:r>
      <w:r>
        <w:rPr>
          <w:sz w:val="27"/>
          <w:szCs w:val="27"/>
        </w:rPr>
        <w:t xml:space="preserve">. </w:t>
      </w:r>
      <w:r w:rsidR="008A05AE">
        <w:rPr>
          <w:sz w:val="27"/>
          <w:szCs w:val="27"/>
        </w:rPr>
        <w:t xml:space="preserve">  </w:t>
      </w:r>
      <w:r>
        <w:rPr>
          <w:sz w:val="27"/>
          <w:szCs w:val="27"/>
        </w:rPr>
        <w:t xml:space="preserve">Контроль за виконанням  розпорядження  покласти </w:t>
      </w:r>
      <w:r w:rsidR="008A05AE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на  заступника голови  районної   державної  адміністрації   Олега  </w:t>
      </w:r>
      <w:proofErr w:type="spellStart"/>
      <w:r>
        <w:rPr>
          <w:sz w:val="27"/>
          <w:szCs w:val="27"/>
        </w:rPr>
        <w:t>Пилипціва</w:t>
      </w:r>
      <w:proofErr w:type="spellEnd"/>
      <w:r>
        <w:rPr>
          <w:sz w:val="27"/>
          <w:szCs w:val="27"/>
        </w:rPr>
        <w:t xml:space="preserve">.                                                                                                                                      </w:t>
      </w:r>
    </w:p>
    <w:p w:rsidR="00E31709" w:rsidRDefault="00E31709" w:rsidP="00E31709">
      <w:pPr>
        <w:ind w:left="2880" w:firstLine="720"/>
        <w:jc w:val="both"/>
        <w:rPr>
          <w:b/>
          <w:sz w:val="27"/>
          <w:szCs w:val="27"/>
          <w:lang w:val="ru-RU"/>
        </w:rPr>
      </w:pPr>
    </w:p>
    <w:p w:rsidR="00E31709" w:rsidRDefault="00E31709" w:rsidP="00E31709">
      <w:pPr>
        <w:jc w:val="both"/>
        <w:rPr>
          <w:b/>
          <w:sz w:val="27"/>
          <w:szCs w:val="27"/>
        </w:rPr>
      </w:pPr>
    </w:p>
    <w:p w:rsidR="00E31709" w:rsidRDefault="00E31709" w:rsidP="00E31709">
      <w:pPr>
        <w:jc w:val="both"/>
        <w:rPr>
          <w:b/>
          <w:sz w:val="26"/>
          <w:szCs w:val="20"/>
        </w:rPr>
      </w:pPr>
      <w:r>
        <w:rPr>
          <w:b/>
        </w:rPr>
        <w:t xml:space="preserve"> </w:t>
      </w:r>
      <w:r w:rsidRPr="005E2332">
        <w:rPr>
          <w:b/>
          <w:lang w:val="ru-RU"/>
        </w:rPr>
        <w:t>Начальник</w:t>
      </w:r>
      <w:r>
        <w:rPr>
          <w:b/>
        </w:rPr>
        <w:t xml:space="preserve">                                                                                    </w:t>
      </w:r>
      <w:r w:rsidR="00AE4F42">
        <w:rPr>
          <w:b/>
        </w:rPr>
        <w:t xml:space="preserve">                  </w:t>
      </w:r>
      <w:r>
        <w:rPr>
          <w:b/>
        </w:rPr>
        <w:t>Степан  КУЛИНЯК</w:t>
      </w:r>
    </w:p>
    <w:p w:rsidR="00E31709" w:rsidRDefault="00E31709" w:rsidP="00E31709">
      <w:pPr>
        <w:ind w:firstLine="567"/>
        <w:jc w:val="both"/>
        <w:rPr>
          <w:b/>
        </w:rPr>
      </w:pPr>
    </w:p>
    <w:p w:rsidR="00E31709" w:rsidRPr="005E2332" w:rsidRDefault="00E31709" w:rsidP="00E31709">
      <w:pPr>
        <w:jc w:val="both"/>
        <w:rPr>
          <w:b/>
          <w:lang w:val="ru-RU"/>
        </w:rPr>
      </w:pPr>
    </w:p>
    <w:p w:rsidR="00E31709" w:rsidRDefault="00E31709" w:rsidP="00E31709">
      <w:pPr>
        <w:ind w:left="-540"/>
        <w:rPr>
          <w:sz w:val="28"/>
          <w:szCs w:val="28"/>
        </w:rPr>
      </w:pPr>
    </w:p>
    <w:p w:rsidR="00E31709" w:rsidRDefault="00E31709" w:rsidP="00E31709">
      <w:pPr>
        <w:ind w:left="-540"/>
        <w:rPr>
          <w:sz w:val="28"/>
          <w:szCs w:val="28"/>
        </w:rPr>
      </w:pPr>
    </w:p>
    <w:p w:rsidR="00E31709" w:rsidRPr="005E2332" w:rsidRDefault="00E31709" w:rsidP="00E31709">
      <w:pPr>
        <w:rPr>
          <w:sz w:val="26"/>
          <w:szCs w:val="20"/>
          <w:lang w:val="ru-RU"/>
        </w:rPr>
      </w:pPr>
    </w:p>
    <w:p w:rsidR="00E31709" w:rsidRPr="005E2332" w:rsidRDefault="00E31709" w:rsidP="0093353E">
      <w:pPr>
        <w:rPr>
          <w:lang w:val="ru-RU"/>
        </w:rPr>
      </w:pPr>
    </w:p>
    <w:p w:rsidR="0093353E" w:rsidRDefault="0093353E" w:rsidP="0093353E"/>
    <w:p w:rsidR="0093353E" w:rsidRDefault="0093353E" w:rsidP="0093353E"/>
    <w:p w:rsidR="0093353E" w:rsidRPr="005E2332" w:rsidRDefault="0093353E" w:rsidP="0093353E">
      <w:pPr>
        <w:rPr>
          <w:lang w:val="ru-RU"/>
        </w:rPr>
      </w:pPr>
    </w:p>
    <w:p w:rsidR="0093353E" w:rsidRPr="005E2332" w:rsidRDefault="0093353E" w:rsidP="0093353E">
      <w:pPr>
        <w:rPr>
          <w:lang w:val="ru-RU"/>
        </w:rPr>
      </w:pPr>
    </w:p>
    <w:p w:rsidR="0093353E" w:rsidRDefault="0093353E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Default="00E31709" w:rsidP="0093353E"/>
    <w:p w:rsidR="00E31709" w:rsidRPr="005E2332" w:rsidRDefault="00E31709" w:rsidP="0093353E">
      <w:pPr>
        <w:rPr>
          <w:lang w:val="ru-RU"/>
        </w:rPr>
      </w:pPr>
    </w:p>
    <w:p w:rsidR="00211B3B" w:rsidRDefault="00211B3B" w:rsidP="0093353E"/>
    <w:p w:rsidR="005E2332" w:rsidRDefault="005E2332" w:rsidP="0093353E"/>
    <w:p w:rsidR="00211B3B" w:rsidRPr="00211B3B" w:rsidRDefault="00211B3B" w:rsidP="0093353E"/>
    <w:p w:rsidR="004B4E15" w:rsidRPr="005E2332" w:rsidRDefault="004B4E15" w:rsidP="0093353E">
      <w:pPr>
        <w:rPr>
          <w:lang w:val="ru-RU"/>
        </w:rPr>
      </w:pPr>
    </w:p>
    <w:p w:rsidR="004B4E15" w:rsidRPr="00211B3B" w:rsidRDefault="004B4E15" w:rsidP="004B4E15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lastRenderedPageBreak/>
        <w:t xml:space="preserve">                                                                                    </w:t>
      </w:r>
      <w:r>
        <w:rPr>
          <w:bCs/>
          <w:sz w:val="27"/>
          <w:szCs w:val="27"/>
        </w:rPr>
        <w:t>Додаток</w:t>
      </w:r>
      <w:r w:rsidRPr="005E2332">
        <w:rPr>
          <w:bCs/>
          <w:sz w:val="27"/>
          <w:szCs w:val="27"/>
          <w:lang w:val="ru-RU"/>
        </w:rPr>
        <w:t xml:space="preserve"> </w:t>
      </w:r>
    </w:p>
    <w:p w:rsidR="004B4E15" w:rsidRDefault="004B4E15" w:rsidP="004B4E15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          до  розпорядження</w:t>
      </w:r>
    </w:p>
    <w:p w:rsidR="004B4E15" w:rsidRPr="007840A4" w:rsidRDefault="004B4E15" w:rsidP="004B4E15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          рай</w:t>
      </w:r>
      <w:proofErr w:type="spellStart"/>
      <w:r>
        <w:rPr>
          <w:bCs/>
          <w:sz w:val="27"/>
          <w:szCs w:val="27"/>
          <w:lang w:val="en-US"/>
        </w:rPr>
        <w:t>онної</w:t>
      </w:r>
      <w:proofErr w:type="spellEnd"/>
      <w:r>
        <w:rPr>
          <w:bCs/>
          <w:sz w:val="27"/>
          <w:szCs w:val="27"/>
          <w:lang w:val="en-US"/>
        </w:rPr>
        <w:t xml:space="preserve">   </w:t>
      </w:r>
      <w:r w:rsidR="007840A4">
        <w:rPr>
          <w:bCs/>
          <w:sz w:val="27"/>
          <w:szCs w:val="27"/>
        </w:rPr>
        <w:t>військової</w:t>
      </w:r>
    </w:p>
    <w:p w:rsidR="004B4E15" w:rsidRDefault="004B4E15" w:rsidP="004B4E15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          адміністрації</w:t>
      </w:r>
    </w:p>
    <w:p w:rsidR="004B4E15" w:rsidRDefault="004B4E15" w:rsidP="004B4E15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 xml:space="preserve">                                                                                    </w:t>
      </w:r>
      <w:r w:rsidR="00E17A7C">
        <w:rPr>
          <w:bCs/>
          <w:sz w:val="27"/>
          <w:szCs w:val="27"/>
        </w:rPr>
        <w:t>30 січня 2025 р.</w:t>
      </w:r>
      <w:r>
        <w:rPr>
          <w:bCs/>
          <w:sz w:val="27"/>
          <w:szCs w:val="27"/>
        </w:rPr>
        <w:t xml:space="preserve">  № </w:t>
      </w:r>
      <w:r w:rsidR="00E17A7C">
        <w:rPr>
          <w:bCs/>
          <w:sz w:val="27"/>
          <w:szCs w:val="27"/>
        </w:rPr>
        <w:t>11</w:t>
      </w:r>
    </w:p>
    <w:p w:rsidR="004B4E15" w:rsidRDefault="004B4E15" w:rsidP="004B4E15">
      <w:pPr>
        <w:rPr>
          <w:bCs/>
          <w:sz w:val="27"/>
          <w:szCs w:val="27"/>
        </w:rPr>
      </w:pPr>
    </w:p>
    <w:p w:rsidR="004B4E15" w:rsidRDefault="004B4E15" w:rsidP="004B4E15">
      <w:pPr>
        <w:rPr>
          <w:b/>
          <w:sz w:val="26"/>
          <w:szCs w:val="20"/>
        </w:rPr>
      </w:pPr>
      <w:r>
        <w:rPr>
          <w:b/>
        </w:rPr>
        <w:t xml:space="preserve">                                           </w:t>
      </w:r>
      <w:r>
        <w:rPr>
          <w:b/>
          <w:lang w:val="en-US"/>
        </w:rPr>
        <w:t xml:space="preserve"> </w:t>
      </w:r>
      <w:r>
        <w:rPr>
          <w:b/>
        </w:rPr>
        <w:t xml:space="preserve"> </w:t>
      </w:r>
      <w:r>
        <w:rPr>
          <w:b/>
          <w:lang w:val="en-US"/>
        </w:rPr>
        <w:t xml:space="preserve">     </w:t>
      </w:r>
      <w:r>
        <w:rPr>
          <w:b/>
        </w:rPr>
        <w:t xml:space="preserve"> Графік</w:t>
      </w:r>
    </w:p>
    <w:p w:rsidR="004B4E15" w:rsidRDefault="004B4E15" w:rsidP="004B4E15">
      <w:pPr>
        <w:rPr>
          <w:b/>
        </w:rPr>
      </w:pPr>
      <w:r>
        <w:rPr>
          <w:b/>
        </w:rPr>
        <w:t xml:space="preserve">                                    </w:t>
      </w:r>
      <w:r>
        <w:rPr>
          <w:b/>
          <w:lang w:val="en-US"/>
        </w:rPr>
        <w:t xml:space="preserve">   </w:t>
      </w:r>
      <w:r>
        <w:rPr>
          <w:b/>
        </w:rPr>
        <w:t>проведення  змагань</w:t>
      </w:r>
    </w:p>
    <w:p w:rsidR="004B4E15" w:rsidRDefault="004B4E15" w:rsidP="004B4E15">
      <w:pPr>
        <w:rPr>
          <w:lang w:val="en-US"/>
        </w:rPr>
      </w:pPr>
    </w:p>
    <w:tbl>
      <w:tblPr>
        <w:tblW w:w="7260" w:type="dxa"/>
        <w:tblInd w:w="506" w:type="dxa"/>
        <w:tblLayout w:type="fixed"/>
        <w:tblLook w:val="04A0" w:firstRow="1" w:lastRow="0" w:firstColumn="1" w:lastColumn="0" w:noHBand="0" w:noVBand="1"/>
      </w:tblPr>
      <w:tblGrid>
        <w:gridCol w:w="737"/>
        <w:gridCol w:w="2837"/>
        <w:gridCol w:w="1700"/>
        <w:gridCol w:w="1986"/>
      </w:tblGrid>
      <w:tr w:rsidR="004B4E15" w:rsidTr="004B4E15">
        <w:trPr>
          <w:trHeight w:val="765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B4E15" w:rsidRDefault="004B4E15">
            <w:pPr>
              <w:pStyle w:val="a5"/>
              <w:spacing w:line="276" w:lineRule="auto"/>
              <w:jc w:val="left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>№ з/п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B4E15" w:rsidRDefault="004B4E15">
            <w:pPr>
              <w:pStyle w:val="a3"/>
              <w:spacing w:line="276" w:lineRule="auto"/>
              <w:rPr>
                <w:b/>
              </w:rPr>
            </w:pPr>
            <w:r>
              <w:rPr>
                <w:b/>
              </w:rPr>
              <w:t>Вид  спорту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B4E15" w:rsidRDefault="004B4E15">
            <w:pPr>
              <w:pStyle w:val="a5"/>
              <w:spacing w:line="276" w:lineRule="auto"/>
              <w:jc w:val="left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 xml:space="preserve"> Дата</w:t>
            </w:r>
          </w:p>
          <w:p w:rsidR="004B4E15" w:rsidRDefault="004B4E15">
            <w:pPr>
              <w:pStyle w:val="a3"/>
              <w:spacing w:line="276" w:lineRule="auto"/>
              <w:rPr>
                <w:b/>
              </w:rPr>
            </w:pPr>
            <w:r>
              <w:rPr>
                <w:b/>
              </w:rPr>
              <w:t>проведення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B4E15" w:rsidRDefault="004B4E15">
            <w:pPr>
              <w:spacing w:line="276" w:lineRule="auto"/>
              <w:rPr>
                <w:b/>
              </w:rPr>
            </w:pPr>
            <w:r>
              <w:rPr>
                <w:b/>
              </w:rPr>
              <w:t>Місце проведення</w:t>
            </w:r>
          </w:p>
          <w:p w:rsidR="004B4E15" w:rsidRDefault="004B4E15">
            <w:pPr>
              <w:pStyle w:val="a5"/>
              <w:spacing w:line="276" w:lineRule="auto"/>
              <w:jc w:val="left"/>
              <w:rPr>
                <w:bCs w:val="0"/>
                <w:sz w:val="24"/>
              </w:rPr>
            </w:pPr>
          </w:p>
        </w:tc>
      </w:tr>
      <w:tr w:rsidR="004B4E15" w:rsidTr="004B4E15">
        <w:trPr>
          <w:trHeight w:val="420"/>
        </w:trPr>
        <w:tc>
          <w:tcPr>
            <w:tcW w:w="7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B4E15" w:rsidRDefault="004B4E15">
            <w:pPr>
              <w:pStyle w:val="a3"/>
              <w:spacing w:line="276" w:lineRule="auto"/>
            </w:pPr>
            <w:r>
              <w:t>1.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B4E15" w:rsidRDefault="000A3C25">
            <w:pPr>
              <w:pStyle w:val="a3"/>
              <w:spacing w:line="276" w:lineRule="auto"/>
            </w:pPr>
            <w:r>
              <w:t>Баскетбол (</w:t>
            </w:r>
            <w:proofErr w:type="spellStart"/>
            <w:r>
              <w:rPr>
                <w:lang w:val="en-US"/>
              </w:rPr>
              <w:t>юнаки</w:t>
            </w:r>
            <w:proofErr w:type="spellEnd"/>
            <w:r w:rsidR="004B4E15">
              <w:t xml:space="preserve"> та дівчата)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B4E15" w:rsidRDefault="000A3C25">
            <w:pPr>
              <w:pStyle w:val="a3"/>
              <w:spacing w:line="276" w:lineRule="auto"/>
              <w:rPr>
                <w:bCs/>
              </w:rPr>
            </w:pPr>
            <w:r>
              <w:rPr>
                <w:bCs/>
              </w:rPr>
              <w:t>18-19.02</w:t>
            </w:r>
            <w:r w:rsidR="004B4E15">
              <w:rPr>
                <w:bCs/>
              </w:rPr>
              <w:t>.202</w:t>
            </w:r>
            <w:r>
              <w:rPr>
                <w:bCs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B4E15" w:rsidRDefault="004B4E15">
            <w:pPr>
              <w:pStyle w:val="a5"/>
              <w:spacing w:line="276" w:lineRule="auto"/>
              <w:jc w:val="left"/>
              <w:rPr>
                <w:b w:val="0"/>
                <w:sz w:val="24"/>
              </w:rPr>
            </w:pPr>
            <w:proofErr w:type="spellStart"/>
            <w:r>
              <w:rPr>
                <w:b w:val="0"/>
                <w:sz w:val="24"/>
              </w:rPr>
              <w:t>Дрогобиць</w:t>
            </w:r>
            <w:r>
              <w:rPr>
                <w:b w:val="0"/>
                <w:sz w:val="24"/>
                <w:lang w:val="en-US"/>
              </w:rPr>
              <w:t>ка</w:t>
            </w:r>
            <w:proofErr w:type="spellEnd"/>
            <w:r>
              <w:rPr>
                <w:b w:val="0"/>
                <w:sz w:val="24"/>
              </w:rPr>
              <w:t xml:space="preserve"> ДЮСШ</w:t>
            </w:r>
          </w:p>
        </w:tc>
      </w:tr>
      <w:tr w:rsidR="004B4E15" w:rsidTr="004B4E15">
        <w:trPr>
          <w:trHeight w:val="441"/>
        </w:trPr>
        <w:tc>
          <w:tcPr>
            <w:tcW w:w="7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B4E15" w:rsidRDefault="004B4E15">
            <w:pPr>
              <w:pStyle w:val="a3"/>
              <w:spacing w:line="276" w:lineRule="auto"/>
            </w:pPr>
            <w:r>
              <w:t>2.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B4E15" w:rsidRDefault="004B4E15">
            <w:pPr>
              <w:pStyle w:val="a3"/>
              <w:spacing w:line="276" w:lineRule="auto"/>
            </w:pPr>
            <w:r>
              <w:t>Спортивне орієнтування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B4E15" w:rsidRDefault="000A3C25">
            <w:pPr>
              <w:pStyle w:val="a3"/>
              <w:spacing w:line="276" w:lineRule="auto"/>
              <w:rPr>
                <w:bCs/>
              </w:rPr>
            </w:pPr>
            <w:r>
              <w:rPr>
                <w:bCs/>
              </w:rPr>
              <w:t>13-14.02</w:t>
            </w:r>
            <w:r w:rsidR="004B4E15">
              <w:rPr>
                <w:bCs/>
              </w:rPr>
              <w:t>.202</w:t>
            </w:r>
            <w:r>
              <w:rPr>
                <w:bCs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B4E15" w:rsidRDefault="004B4E15">
            <w:pPr>
              <w:pStyle w:val="a5"/>
              <w:spacing w:line="276" w:lineRule="auto"/>
              <w:jc w:val="left"/>
              <w:rPr>
                <w:b w:val="0"/>
              </w:rPr>
            </w:pPr>
            <w:r>
              <w:rPr>
                <w:b w:val="0"/>
                <w:sz w:val="24"/>
              </w:rPr>
              <w:t>Дрогобицька ДЮСШ</w:t>
            </w:r>
          </w:p>
        </w:tc>
      </w:tr>
      <w:tr w:rsidR="004B4E15" w:rsidTr="004B4E15">
        <w:trPr>
          <w:trHeight w:val="585"/>
        </w:trPr>
        <w:tc>
          <w:tcPr>
            <w:tcW w:w="7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B4E15" w:rsidRDefault="004B4E15">
            <w:pPr>
              <w:pStyle w:val="a3"/>
              <w:spacing w:line="276" w:lineRule="auto"/>
            </w:pPr>
            <w:r>
              <w:t>3.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0A3C25" w:rsidRDefault="004B4E15">
            <w:pPr>
              <w:pStyle w:val="a3"/>
              <w:spacing w:line="276" w:lineRule="auto"/>
            </w:pPr>
            <w:r>
              <w:t>Волейбол (</w:t>
            </w:r>
            <w:r w:rsidR="000A3C25">
              <w:t>юнаки 8-9 кл.)</w:t>
            </w:r>
            <w:r w:rsidR="00AA30F6">
              <w:t xml:space="preserve">                                                                                     (юнаки 9-11 кл.)</w:t>
            </w:r>
          </w:p>
          <w:p w:rsidR="00AA30F6" w:rsidRDefault="00AA30F6">
            <w:pPr>
              <w:pStyle w:val="a3"/>
              <w:spacing w:line="276" w:lineRule="auto"/>
            </w:pPr>
            <w:r>
              <w:t xml:space="preserve"> (дівчата</w:t>
            </w:r>
            <w:r w:rsidR="000A3C25">
              <w:t xml:space="preserve"> </w:t>
            </w:r>
            <w:r>
              <w:t xml:space="preserve">8-9 кл.)  </w:t>
            </w:r>
          </w:p>
          <w:p w:rsidR="000A3C25" w:rsidRDefault="00AA30F6">
            <w:pPr>
              <w:pStyle w:val="a3"/>
              <w:spacing w:line="276" w:lineRule="auto"/>
            </w:pPr>
            <w:r>
              <w:t xml:space="preserve">(дівчата 9-11 кл.)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0A3C25">
              <w:t xml:space="preserve">                                                                                    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B4E15" w:rsidRDefault="000A3C25">
            <w:pPr>
              <w:pStyle w:val="a3"/>
              <w:spacing w:line="276" w:lineRule="auto"/>
              <w:rPr>
                <w:bCs/>
              </w:rPr>
            </w:pPr>
            <w:r>
              <w:rPr>
                <w:bCs/>
              </w:rPr>
              <w:t>06-07.03</w:t>
            </w:r>
            <w:r w:rsidR="004B4E15">
              <w:rPr>
                <w:bCs/>
              </w:rPr>
              <w:t>.202</w:t>
            </w:r>
            <w:r>
              <w:rPr>
                <w:bCs/>
              </w:rPr>
              <w:t>5</w:t>
            </w:r>
            <w:r w:rsidR="00AA30F6">
              <w:rPr>
                <w:bCs/>
              </w:rPr>
              <w:t xml:space="preserve"> </w:t>
            </w:r>
          </w:p>
          <w:p w:rsidR="00AA30F6" w:rsidRDefault="00AA30F6">
            <w:pPr>
              <w:pStyle w:val="a3"/>
              <w:spacing w:line="276" w:lineRule="auto"/>
              <w:rPr>
                <w:bCs/>
              </w:rPr>
            </w:pPr>
            <w:r>
              <w:rPr>
                <w:bCs/>
              </w:rPr>
              <w:t>13-14.03.2025</w:t>
            </w:r>
          </w:p>
          <w:p w:rsidR="00AA30F6" w:rsidRDefault="00AA30F6" w:rsidP="00AA30F6">
            <w:pPr>
              <w:pStyle w:val="a3"/>
              <w:spacing w:line="276" w:lineRule="auto"/>
              <w:rPr>
                <w:bCs/>
              </w:rPr>
            </w:pPr>
            <w:r>
              <w:rPr>
                <w:bCs/>
              </w:rPr>
              <w:t>13-14.02.2025</w:t>
            </w:r>
          </w:p>
          <w:p w:rsidR="00AA30F6" w:rsidRDefault="00AA30F6">
            <w:pPr>
              <w:pStyle w:val="a3"/>
              <w:spacing w:line="276" w:lineRule="auto"/>
              <w:rPr>
                <w:bCs/>
              </w:rPr>
            </w:pPr>
            <w:r>
              <w:rPr>
                <w:bCs/>
              </w:rPr>
              <w:t>27- 28.02.2025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B4E15" w:rsidRDefault="004B4E15">
            <w:pPr>
              <w:pStyle w:val="a5"/>
              <w:spacing w:line="276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Трускавецький</w:t>
            </w:r>
          </w:p>
          <w:p w:rsidR="004B4E15" w:rsidRDefault="004B4E15">
            <w:pPr>
              <w:pStyle w:val="a3"/>
              <w:spacing w:line="276" w:lineRule="auto"/>
            </w:pPr>
            <w:r>
              <w:t>ДЮСК «</w:t>
            </w:r>
            <w:proofErr w:type="spellStart"/>
            <w:r>
              <w:t>Спортовець</w:t>
            </w:r>
            <w:proofErr w:type="spellEnd"/>
            <w:r>
              <w:t>»</w:t>
            </w:r>
          </w:p>
        </w:tc>
      </w:tr>
      <w:tr w:rsidR="004B4E15" w:rsidTr="004B4E15">
        <w:trPr>
          <w:trHeight w:val="330"/>
        </w:trPr>
        <w:tc>
          <w:tcPr>
            <w:tcW w:w="7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B4E15" w:rsidRPr="00FF7EB6" w:rsidRDefault="004B4E15">
            <w:pPr>
              <w:pStyle w:val="a3"/>
              <w:spacing w:line="276" w:lineRule="auto"/>
            </w:pPr>
            <w:r w:rsidRPr="00FF7EB6">
              <w:t>4.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B4E15" w:rsidRPr="00FF7EB6" w:rsidRDefault="004B4E15">
            <w:pPr>
              <w:pStyle w:val="a3"/>
              <w:spacing w:line="276" w:lineRule="auto"/>
            </w:pPr>
            <w:proofErr w:type="spellStart"/>
            <w:r w:rsidRPr="00FF7EB6">
              <w:t>Футзал</w:t>
            </w:r>
            <w:proofErr w:type="spellEnd"/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B4E15" w:rsidRPr="00FF7EB6" w:rsidRDefault="00FF7EB6">
            <w:pPr>
              <w:pStyle w:val="a3"/>
              <w:spacing w:line="276" w:lineRule="auto"/>
              <w:rPr>
                <w:bCs/>
              </w:rPr>
            </w:pPr>
            <w:r w:rsidRPr="00FF7EB6">
              <w:rPr>
                <w:bCs/>
              </w:rPr>
              <w:t>20.02</w:t>
            </w:r>
            <w:r w:rsidRPr="00FF7EB6">
              <w:rPr>
                <w:bCs/>
                <w:lang w:val="en-US"/>
              </w:rPr>
              <w:t xml:space="preserve"> - 21.0</w:t>
            </w:r>
            <w:r w:rsidRPr="00FF7EB6">
              <w:rPr>
                <w:bCs/>
              </w:rPr>
              <w:t>2.</w:t>
            </w:r>
            <w:r w:rsidR="000A3C25" w:rsidRPr="00FF7EB6">
              <w:rPr>
                <w:bCs/>
              </w:rPr>
              <w:t>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B4E15" w:rsidRPr="00FF7EB6" w:rsidRDefault="000A3C25">
            <w:pPr>
              <w:pStyle w:val="a5"/>
              <w:spacing w:line="276" w:lineRule="auto"/>
              <w:jc w:val="left"/>
              <w:rPr>
                <w:b w:val="0"/>
                <w:sz w:val="24"/>
              </w:rPr>
            </w:pPr>
            <w:r w:rsidRPr="00FF7EB6">
              <w:rPr>
                <w:b w:val="0"/>
                <w:sz w:val="24"/>
              </w:rPr>
              <w:t>Дрогобицька ДЮСШ</w:t>
            </w:r>
          </w:p>
        </w:tc>
      </w:tr>
      <w:tr w:rsidR="004B4E15" w:rsidTr="004B4E15">
        <w:trPr>
          <w:trHeight w:val="474"/>
        </w:trPr>
        <w:tc>
          <w:tcPr>
            <w:tcW w:w="7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B4E15" w:rsidRDefault="004B4E15">
            <w:pPr>
              <w:pStyle w:val="a3"/>
              <w:spacing w:line="276" w:lineRule="auto"/>
            </w:pPr>
            <w:r>
              <w:t>5.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B4E15" w:rsidRDefault="004B4E15">
            <w:pPr>
              <w:pStyle w:val="a3"/>
              <w:spacing w:line="276" w:lineRule="auto"/>
              <w:rPr>
                <w:b/>
              </w:rPr>
            </w:pPr>
            <w:proofErr w:type="spellStart"/>
            <w:r>
              <w:t>Черлідинг</w:t>
            </w:r>
            <w:proofErr w:type="spellEnd"/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B4E15" w:rsidRDefault="00FF7EB6">
            <w:pPr>
              <w:pStyle w:val="a3"/>
              <w:spacing w:line="276" w:lineRule="auto"/>
              <w:rPr>
                <w:bCs/>
              </w:rPr>
            </w:pPr>
            <w:r>
              <w:rPr>
                <w:bCs/>
              </w:rPr>
              <w:t>26</w:t>
            </w:r>
            <w:r w:rsidR="000A3C25">
              <w:rPr>
                <w:bCs/>
              </w:rPr>
              <w:t>.03</w:t>
            </w:r>
            <w:r w:rsidR="004B4E15">
              <w:rPr>
                <w:bCs/>
              </w:rPr>
              <w:t>.202</w:t>
            </w:r>
            <w:r w:rsidR="000A3C25">
              <w:rPr>
                <w:bCs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B4E15" w:rsidRDefault="004B4E15">
            <w:pPr>
              <w:pStyle w:val="a5"/>
              <w:spacing w:line="276" w:lineRule="auto"/>
              <w:jc w:val="left"/>
              <w:rPr>
                <w:b w:val="0"/>
              </w:rPr>
            </w:pPr>
            <w:r>
              <w:rPr>
                <w:b w:val="0"/>
                <w:sz w:val="24"/>
              </w:rPr>
              <w:t>Дрогобицька ДЮСШ</w:t>
            </w:r>
          </w:p>
        </w:tc>
      </w:tr>
      <w:tr w:rsidR="004B4E15" w:rsidTr="004B4E15">
        <w:trPr>
          <w:trHeight w:val="315"/>
        </w:trPr>
        <w:tc>
          <w:tcPr>
            <w:tcW w:w="7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B4E15" w:rsidRDefault="004B4E15">
            <w:pPr>
              <w:pStyle w:val="a3"/>
              <w:spacing w:line="276" w:lineRule="auto"/>
            </w:pPr>
            <w:r>
              <w:t>6.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B4E15" w:rsidRDefault="004B4E15">
            <w:pPr>
              <w:pStyle w:val="a3"/>
              <w:spacing w:line="276" w:lineRule="auto"/>
            </w:pPr>
            <w:r>
              <w:t>Регбі 5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B4E15" w:rsidRPr="000A3C25" w:rsidRDefault="00FF7EB6">
            <w:pPr>
              <w:spacing w:line="276" w:lineRule="auto"/>
              <w:rPr>
                <w:rFonts w:eastAsiaTheme="minorEastAsia"/>
                <w:lang w:eastAsia="uk-UA"/>
              </w:rPr>
            </w:pPr>
            <w:r>
              <w:rPr>
                <w:rFonts w:eastAsiaTheme="minorEastAsia"/>
                <w:lang w:eastAsia="uk-UA"/>
              </w:rPr>
              <w:t>14.03</w:t>
            </w:r>
            <w:r w:rsidR="000A3C25" w:rsidRPr="000A3C25">
              <w:rPr>
                <w:rFonts w:eastAsiaTheme="minorEastAsia"/>
                <w:lang w:eastAsia="uk-UA"/>
              </w:rPr>
              <w:t>.20</w:t>
            </w:r>
            <w:r w:rsidR="000A3C25">
              <w:rPr>
                <w:rFonts w:eastAsiaTheme="minorEastAsia"/>
                <w:lang w:eastAsia="uk-UA"/>
              </w:rPr>
              <w:t>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A3C25" w:rsidRPr="000A3C25" w:rsidRDefault="00FF7EB6" w:rsidP="000A3C25">
            <w:pPr>
              <w:pStyle w:val="a3"/>
              <w:rPr>
                <w:lang w:eastAsia="zh-CN"/>
              </w:rPr>
            </w:pPr>
            <w:r>
              <w:t>Дрогобицька ДЮСШ</w:t>
            </w:r>
          </w:p>
        </w:tc>
      </w:tr>
      <w:tr w:rsidR="004B4E15" w:rsidTr="004B4E15">
        <w:trPr>
          <w:trHeight w:val="285"/>
        </w:trPr>
        <w:tc>
          <w:tcPr>
            <w:tcW w:w="7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B4E15" w:rsidRDefault="004B4E15">
            <w:pPr>
              <w:pStyle w:val="a3"/>
              <w:spacing w:line="276" w:lineRule="auto"/>
            </w:pPr>
            <w:r>
              <w:t>7.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B4E15" w:rsidRDefault="004B4E15">
            <w:pPr>
              <w:pStyle w:val="a3"/>
              <w:spacing w:line="276" w:lineRule="auto"/>
            </w:pPr>
            <w:r>
              <w:t>Гандбол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4B4E15" w:rsidRPr="000A3C25" w:rsidRDefault="000A3C25">
            <w:pPr>
              <w:spacing w:line="276" w:lineRule="auto"/>
              <w:rPr>
                <w:rFonts w:eastAsiaTheme="minorEastAsia"/>
                <w:lang w:eastAsia="uk-UA"/>
              </w:rPr>
            </w:pPr>
            <w:r w:rsidRPr="000A3C25">
              <w:rPr>
                <w:rFonts w:eastAsiaTheme="minorEastAsia"/>
                <w:lang w:eastAsia="uk-UA"/>
              </w:rPr>
              <w:t>04.03.2025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B4E15" w:rsidRDefault="00FF7EB6">
            <w:pPr>
              <w:pStyle w:val="a5"/>
              <w:spacing w:line="276" w:lineRule="auto"/>
              <w:jc w:val="left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Дрогобицька ДЮСШ</w:t>
            </w:r>
          </w:p>
        </w:tc>
      </w:tr>
    </w:tbl>
    <w:p w:rsidR="004B4E15" w:rsidRDefault="004B4E15" w:rsidP="004B4E15">
      <w:pPr>
        <w:rPr>
          <w:sz w:val="26"/>
          <w:szCs w:val="20"/>
          <w:lang w:eastAsia="ru-RU"/>
        </w:rPr>
      </w:pPr>
      <w:r>
        <w:t xml:space="preserve">      </w:t>
      </w:r>
    </w:p>
    <w:p w:rsidR="004B4E15" w:rsidRDefault="004B4E15" w:rsidP="004B4E15"/>
    <w:p w:rsidR="004B4E15" w:rsidRDefault="004B4E15" w:rsidP="004B4E15"/>
    <w:p w:rsidR="004B4E15" w:rsidRDefault="004B4E15" w:rsidP="004B4E15">
      <w:pPr>
        <w:rPr>
          <w:b/>
          <w:bCs/>
          <w:szCs w:val="26"/>
        </w:rPr>
      </w:pPr>
      <w:r>
        <w:rPr>
          <w:b/>
          <w:bCs/>
          <w:szCs w:val="26"/>
        </w:rPr>
        <w:t>Керівник  апарату                                                                 Мар</w:t>
      </w:r>
      <w:r>
        <w:rPr>
          <w:b/>
          <w:bCs/>
          <w:szCs w:val="26"/>
          <w:lang w:val="en-US"/>
        </w:rPr>
        <w:t>’</w:t>
      </w:r>
      <w:proofErr w:type="spellStart"/>
      <w:r w:rsidR="00AA30F6">
        <w:rPr>
          <w:b/>
          <w:bCs/>
          <w:szCs w:val="26"/>
        </w:rPr>
        <w:t>яна</w:t>
      </w:r>
      <w:proofErr w:type="spellEnd"/>
      <w:r w:rsidR="00AA30F6">
        <w:rPr>
          <w:b/>
          <w:bCs/>
          <w:szCs w:val="26"/>
        </w:rPr>
        <w:t xml:space="preserve">  МАРКІВ</w:t>
      </w:r>
    </w:p>
    <w:p w:rsidR="004B4E15" w:rsidRDefault="004B4E15" w:rsidP="004B4E15">
      <w:pPr>
        <w:ind w:firstLine="567"/>
        <w:jc w:val="both"/>
        <w:rPr>
          <w:b/>
          <w:szCs w:val="20"/>
          <w:lang w:val="en-US"/>
        </w:rPr>
      </w:pPr>
    </w:p>
    <w:p w:rsidR="004B4E15" w:rsidRDefault="004B4E15" w:rsidP="004B4E15">
      <w:pPr>
        <w:ind w:firstLine="567"/>
        <w:jc w:val="both"/>
        <w:rPr>
          <w:b/>
          <w:lang w:val="en-US"/>
        </w:rPr>
      </w:pPr>
    </w:p>
    <w:p w:rsidR="004B4E15" w:rsidRDefault="004B4E15" w:rsidP="004B4E15">
      <w:pPr>
        <w:ind w:left="-540"/>
        <w:rPr>
          <w:sz w:val="28"/>
          <w:szCs w:val="28"/>
        </w:rPr>
      </w:pPr>
    </w:p>
    <w:p w:rsidR="004B4E15" w:rsidRDefault="004B4E15" w:rsidP="004B4E15">
      <w:pPr>
        <w:rPr>
          <w:sz w:val="26"/>
          <w:szCs w:val="20"/>
        </w:rPr>
      </w:pPr>
    </w:p>
    <w:p w:rsidR="004B4E15" w:rsidRDefault="004B4E15" w:rsidP="004B4E15"/>
    <w:p w:rsidR="004B4E15" w:rsidRDefault="004B4E15" w:rsidP="004B4E15"/>
    <w:p w:rsidR="004B4E15" w:rsidRDefault="004B4E15" w:rsidP="004B4E15"/>
    <w:p w:rsidR="004B4E15" w:rsidRDefault="004B4E15" w:rsidP="004B4E15"/>
    <w:p w:rsidR="004B4E15" w:rsidRDefault="004B4E15" w:rsidP="004B4E15"/>
    <w:p w:rsidR="004B4E15" w:rsidRDefault="004B4E15" w:rsidP="004B4E15"/>
    <w:p w:rsidR="004B4E15" w:rsidRDefault="004B4E15" w:rsidP="004B4E15"/>
    <w:p w:rsidR="004B4E15" w:rsidRDefault="004B4E15" w:rsidP="004B4E15"/>
    <w:p w:rsidR="004B4E15" w:rsidRDefault="004B4E15" w:rsidP="004B4E15"/>
    <w:p w:rsidR="004B4E15" w:rsidRDefault="004B4E15" w:rsidP="004B4E15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/>
    <w:p w:rsidR="0093353E" w:rsidRDefault="0093353E" w:rsidP="0093353E">
      <w:pPr>
        <w:rPr>
          <w:lang w:val="en-US"/>
        </w:rPr>
      </w:pPr>
    </w:p>
    <w:p w:rsidR="0093353E" w:rsidRDefault="0093353E" w:rsidP="0093353E"/>
    <w:p w:rsidR="005104F8" w:rsidRDefault="005104F8" w:rsidP="0093353E"/>
    <w:p w:rsidR="005104F8" w:rsidRPr="005104F8" w:rsidRDefault="005104F8" w:rsidP="0093353E"/>
    <w:sectPr w:rsidR="005104F8" w:rsidRPr="005104F8" w:rsidSect="00FA2EA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30"/>
      <w:numFmt w:val="bullet"/>
      <w:lvlText w:val="-"/>
      <w:lvlJc w:val="left"/>
      <w:pPr>
        <w:tabs>
          <w:tab w:val="num" w:pos="0"/>
        </w:tabs>
        <w:ind w:left="975" w:hanging="360"/>
      </w:pPr>
      <w:rPr>
        <w:rFonts w:ascii="Times New Roman" w:hAnsi="Times New Roman" w:cs="Times New Roman" w:hint="default"/>
        <w:szCs w:val="28"/>
        <w:lang w:val="en-US"/>
      </w:rPr>
    </w:lvl>
  </w:abstractNum>
  <w:abstractNum w:abstractNumId="3">
    <w:nsid w:val="00000004"/>
    <w:multiLevelType w:val="singleLevel"/>
    <w:tmpl w:val="00000004"/>
    <w:name w:val="WW8Num17"/>
    <w:lvl w:ilvl="0">
      <w:start w:val="1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Cs w:val="28"/>
      </w:rPr>
    </w:lvl>
  </w:abstractNum>
  <w:abstractNum w:abstractNumId="4">
    <w:nsid w:val="00000005"/>
    <w:multiLevelType w:val="singleLevel"/>
    <w:tmpl w:val="00000005"/>
    <w:name w:val="WW8Num1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290"/>
    <w:rsid w:val="0000058F"/>
    <w:rsid w:val="00023BAB"/>
    <w:rsid w:val="00061C97"/>
    <w:rsid w:val="00062F51"/>
    <w:rsid w:val="0007029A"/>
    <w:rsid w:val="00080E87"/>
    <w:rsid w:val="00083809"/>
    <w:rsid w:val="00087056"/>
    <w:rsid w:val="000A3C25"/>
    <w:rsid w:val="000B22FC"/>
    <w:rsid w:val="000F2096"/>
    <w:rsid w:val="000F2CAB"/>
    <w:rsid w:val="000F7BE0"/>
    <w:rsid w:val="00106906"/>
    <w:rsid w:val="00122F84"/>
    <w:rsid w:val="0014490B"/>
    <w:rsid w:val="00144BFF"/>
    <w:rsid w:val="001465CA"/>
    <w:rsid w:val="001470FE"/>
    <w:rsid w:val="00155B38"/>
    <w:rsid w:val="0016416D"/>
    <w:rsid w:val="00185D2B"/>
    <w:rsid w:val="00186F66"/>
    <w:rsid w:val="0019658E"/>
    <w:rsid w:val="001B05C2"/>
    <w:rsid w:val="001C335C"/>
    <w:rsid w:val="001C620C"/>
    <w:rsid w:val="001D078A"/>
    <w:rsid w:val="001D498A"/>
    <w:rsid w:val="001D5E1A"/>
    <w:rsid w:val="001E1F0E"/>
    <w:rsid w:val="001F2AE1"/>
    <w:rsid w:val="00211B3B"/>
    <w:rsid w:val="00233ADE"/>
    <w:rsid w:val="00233FCA"/>
    <w:rsid w:val="0024099D"/>
    <w:rsid w:val="002561CA"/>
    <w:rsid w:val="00265482"/>
    <w:rsid w:val="002A70F4"/>
    <w:rsid w:val="002C100A"/>
    <w:rsid w:val="002C3902"/>
    <w:rsid w:val="002D4B9F"/>
    <w:rsid w:val="002E74F8"/>
    <w:rsid w:val="002F166A"/>
    <w:rsid w:val="002F74D5"/>
    <w:rsid w:val="00302EEF"/>
    <w:rsid w:val="00323B05"/>
    <w:rsid w:val="003276C5"/>
    <w:rsid w:val="00335924"/>
    <w:rsid w:val="003365C3"/>
    <w:rsid w:val="00353A9A"/>
    <w:rsid w:val="00367C82"/>
    <w:rsid w:val="003719AD"/>
    <w:rsid w:val="003878C0"/>
    <w:rsid w:val="003A72B2"/>
    <w:rsid w:val="003B0976"/>
    <w:rsid w:val="003B3185"/>
    <w:rsid w:val="003B3C6F"/>
    <w:rsid w:val="003D5817"/>
    <w:rsid w:val="003D7BF0"/>
    <w:rsid w:val="00406107"/>
    <w:rsid w:val="00427A85"/>
    <w:rsid w:val="00436E1C"/>
    <w:rsid w:val="00481EFB"/>
    <w:rsid w:val="004B2ED2"/>
    <w:rsid w:val="004B4E15"/>
    <w:rsid w:val="004C3290"/>
    <w:rsid w:val="004F5EFD"/>
    <w:rsid w:val="00505B44"/>
    <w:rsid w:val="005104F8"/>
    <w:rsid w:val="00520858"/>
    <w:rsid w:val="00521ED8"/>
    <w:rsid w:val="00530839"/>
    <w:rsid w:val="00532AA3"/>
    <w:rsid w:val="00546C08"/>
    <w:rsid w:val="00594F7D"/>
    <w:rsid w:val="0059597C"/>
    <w:rsid w:val="00595D72"/>
    <w:rsid w:val="005B29F3"/>
    <w:rsid w:val="005B2F6F"/>
    <w:rsid w:val="005B57B7"/>
    <w:rsid w:val="005B6723"/>
    <w:rsid w:val="005D24FD"/>
    <w:rsid w:val="005E2332"/>
    <w:rsid w:val="006147D2"/>
    <w:rsid w:val="00631950"/>
    <w:rsid w:val="00637E14"/>
    <w:rsid w:val="00647214"/>
    <w:rsid w:val="006755B7"/>
    <w:rsid w:val="00693BAC"/>
    <w:rsid w:val="0069738F"/>
    <w:rsid w:val="006B47C9"/>
    <w:rsid w:val="006B7821"/>
    <w:rsid w:val="006D5AA3"/>
    <w:rsid w:val="006E4E4D"/>
    <w:rsid w:val="00713DA9"/>
    <w:rsid w:val="00761954"/>
    <w:rsid w:val="00770A9D"/>
    <w:rsid w:val="00777904"/>
    <w:rsid w:val="007840A4"/>
    <w:rsid w:val="00786BCF"/>
    <w:rsid w:val="00793CF4"/>
    <w:rsid w:val="00794BF4"/>
    <w:rsid w:val="007A0984"/>
    <w:rsid w:val="007F1612"/>
    <w:rsid w:val="007F5DB8"/>
    <w:rsid w:val="008336E9"/>
    <w:rsid w:val="00852550"/>
    <w:rsid w:val="00854861"/>
    <w:rsid w:val="00863CAD"/>
    <w:rsid w:val="00865434"/>
    <w:rsid w:val="008800F9"/>
    <w:rsid w:val="008826BF"/>
    <w:rsid w:val="00884245"/>
    <w:rsid w:val="00895DD1"/>
    <w:rsid w:val="008A05AE"/>
    <w:rsid w:val="008A3D17"/>
    <w:rsid w:val="008B5EA0"/>
    <w:rsid w:val="008C21DD"/>
    <w:rsid w:val="008C2628"/>
    <w:rsid w:val="008E04EF"/>
    <w:rsid w:val="008E0FA6"/>
    <w:rsid w:val="00900DDE"/>
    <w:rsid w:val="0093353E"/>
    <w:rsid w:val="009422D6"/>
    <w:rsid w:val="009523BB"/>
    <w:rsid w:val="00980CFA"/>
    <w:rsid w:val="00991563"/>
    <w:rsid w:val="0099680C"/>
    <w:rsid w:val="009C64E0"/>
    <w:rsid w:val="009E1829"/>
    <w:rsid w:val="00A264F1"/>
    <w:rsid w:val="00A336CB"/>
    <w:rsid w:val="00A52327"/>
    <w:rsid w:val="00A90E60"/>
    <w:rsid w:val="00A96B49"/>
    <w:rsid w:val="00A96B61"/>
    <w:rsid w:val="00A96BB2"/>
    <w:rsid w:val="00AA30F6"/>
    <w:rsid w:val="00AB2D19"/>
    <w:rsid w:val="00AB6469"/>
    <w:rsid w:val="00AB676E"/>
    <w:rsid w:val="00AC2336"/>
    <w:rsid w:val="00AD7107"/>
    <w:rsid w:val="00AD784D"/>
    <w:rsid w:val="00AE4F42"/>
    <w:rsid w:val="00AF615A"/>
    <w:rsid w:val="00B16FA2"/>
    <w:rsid w:val="00B21A98"/>
    <w:rsid w:val="00B4075C"/>
    <w:rsid w:val="00B42132"/>
    <w:rsid w:val="00B576D5"/>
    <w:rsid w:val="00B60648"/>
    <w:rsid w:val="00B81CD4"/>
    <w:rsid w:val="00B911D9"/>
    <w:rsid w:val="00B94C3C"/>
    <w:rsid w:val="00C3018A"/>
    <w:rsid w:val="00C420F3"/>
    <w:rsid w:val="00C530A6"/>
    <w:rsid w:val="00C5422C"/>
    <w:rsid w:val="00C5438B"/>
    <w:rsid w:val="00C62B88"/>
    <w:rsid w:val="00C64762"/>
    <w:rsid w:val="00C86462"/>
    <w:rsid w:val="00C86566"/>
    <w:rsid w:val="00C86596"/>
    <w:rsid w:val="00C91D0D"/>
    <w:rsid w:val="00CA0144"/>
    <w:rsid w:val="00CA5D78"/>
    <w:rsid w:val="00CA7852"/>
    <w:rsid w:val="00CD7E42"/>
    <w:rsid w:val="00CE54AD"/>
    <w:rsid w:val="00CE667D"/>
    <w:rsid w:val="00CF6FAE"/>
    <w:rsid w:val="00D035EE"/>
    <w:rsid w:val="00D05CB6"/>
    <w:rsid w:val="00D075DA"/>
    <w:rsid w:val="00D1428D"/>
    <w:rsid w:val="00D24513"/>
    <w:rsid w:val="00D32EE9"/>
    <w:rsid w:val="00D63D0C"/>
    <w:rsid w:val="00D83547"/>
    <w:rsid w:val="00D90D78"/>
    <w:rsid w:val="00D962EC"/>
    <w:rsid w:val="00D96C5B"/>
    <w:rsid w:val="00DB1449"/>
    <w:rsid w:val="00DD093A"/>
    <w:rsid w:val="00DD2F42"/>
    <w:rsid w:val="00DE2FF4"/>
    <w:rsid w:val="00DF0ACD"/>
    <w:rsid w:val="00DF1B81"/>
    <w:rsid w:val="00E17A7C"/>
    <w:rsid w:val="00E22611"/>
    <w:rsid w:val="00E31709"/>
    <w:rsid w:val="00E3344B"/>
    <w:rsid w:val="00E41A54"/>
    <w:rsid w:val="00E60B00"/>
    <w:rsid w:val="00E66DAB"/>
    <w:rsid w:val="00E8240C"/>
    <w:rsid w:val="00E95E89"/>
    <w:rsid w:val="00E96FEB"/>
    <w:rsid w:val="00EA0B6E"/>
    <w:rsid w:val="00EB024A"/>
    <w:rsid w:val="00EC21E2"/>
    <w:rsid w:val="00EE418B"/>
    <w:rsid w:val="00EE4F0E"/>
    <w:rsid w:val="00EF1D78"/>
    <w:rsid w:val="00F02B1A"/>
    <w:rsid w:val="00F15429"/>
    <w:rsid w:val="00F16FA8"/>
    <w:rsid w:val="00F2724E"/>
    <w:rsid w:val="00F31D7F"/>
    <w:rsid w:val="00F41CA5"/>
    <w:rsid w:val="00F455B8"/>
    <w:rsid w:val="00F51438"/>
    <w:rsid w:val="00F57FE6"/>
    <w:rsid w:val="00F769AA"/>
    <w:rsid w:val="00F959D8"/>
    <w:rsid w:val="00FA2EA9"/>
    <w:rsid w:val="00FA5AC2"/>
    <w:rsid w:val="00FB1A56"/>
    <w:rsid w:val="00FB6B3E"/>
    <w:rsid w:val="00FD0ED7"/>
    <w:rsid w:val="00FD20A4"/>
    <w:rsid w:val="00FE75BA"/>
    <w:rsid w:val="00FF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2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F31D7F"/>
    <w:pPr>
      <w:keepNext/>
      <w:tabs>
        <w:tab w:val="num" w:pos="432"/>
      </w:tabs>
      <w:ind w:left="432" w:hanging="432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F31D7F"/>
    <w:pPr>
      <w:keepNext/>
      <w:tabs>
        <w:tab w:val="num" w:pos="576"/>
      </w:tabs>
      <w:ind w:left="576" w:hanging="576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F31D7F"/>
    <w:pPr>
      <w:keepNext/>
      <w:tabs>
        <w:tab w:val="num" w:pos="720"/>
      </w:tabs>
      <w:ind w:left="1080" w:hanging="540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31D7F"/>
    <w:pPr>
      <w:keepNext/>
      <w:tabs>
        <w:tab w:val="num" w:pos="864"/>
      </w:tabs>
      <w:ind w:left="864" w:hanging="864"/>
      <w:jc w:val="right"/>
      <w:outlineLvl w:val="3"/>
    </w:pPr>
    <w:rPr>
      <w:b/>
      <w:bCs/>
      <w:sz w:val="22"/>
    </w:rPr>
  </w:style>
  <w:style w:type="paragraph" w:styleId="5">
    <w:name w:val="heading 5"/>
    <w:basedOn w:val="a"/>
    <w:next w:val="a"/>
    <w:link w:val="50"/>
    <w:semiHidden/>
    <w:unhideWhenUsed/>
    <w:qFormat/>
    <w:rsid w:val="00F31D7F"/>
    <w:pPr>
      <w:keepNext/>
      <w:tabs>
        <w:tab w:val="num" w:pos="1008"/>
      </w:tabs>
      <w:ind w:right="-365"/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F31D7F"/>
    <w:pPr>
      <w:keepNext/>
      <w:tabs>
        <w:tab w:val="num" w:pos="1152"/>
      </w:tabs>
      <w:ind w:left="5040"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F31D7F"/>
    <w:pPr>
      <w:keepNext/>
      <w:tabs>
        <w:tab w:val="num" w:pos="1296"/>
      </w:tabs>
      <w:ind w:left="360" w:firstLine="720"/>
      <w:outlineLvl w:val="6"/>
    </w:pPr>
    <w:rPr>
      <w:sz w:val="28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F31D7F"/>
    <w:pPr>
      <w:keepNext/>
      <w:tabs>
        <w:tab w:val="num" w:pos="1440"/>
      </w:tabs>
      <w:ind w:left="1440" w:hanging="1440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F31D7F"/>
    <w:pPr>
      <w:keepNext/>
      <w:tabs>
        <w:tab w:val="num" w:pos="1584"/>
      </w:tabs>
      <w:ind w:left="1584" w:hanging="1584"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4099D"/>
    <w:pPr>
      <w:suppressAutoHyphens w:val="0"/>
      <w:spacing w:after="120"/>
    </w:pPr>
    <w:rPr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2409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"/>
    <w:basedOn w:val="a"/>
    <w:next w:val="a3"/>
    <w:rsid w:val="0024099D"/>
    <w:pPr>
      <w:jc w:val="center"/>
    </w:pPr>
    <w:rPr>
      <w:b/>
      <w:bCs/>
      <w:sz w:val="28"/>
    </w:rPr>
  </w:style>
  <w:style w:type="character" w:customStyle="1" w:styleId="10">
    <w:name w:val="Заголовок 1 Знак"/>
    <w:basedOn w:val="a0"/>
    <w:link w:val="1"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20">
    <w:name w:val="Заголовок 2 Знак"/>
    <w:basedOn w:val="a0"/>
    <w:link w:val="2"/>
    <w:semiHidden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30">
    <w:name w:val="Заголовок 3 Знак"/>
    <w:basedOn w:val="a0"/>
    <w:link w:val="3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40">
    <w:name w:val="Заголовок 4 Знак"/>
    <w:basedOn w:val="a0"/>
    <w:link w:val="4"/>
    <w:semiHidden/>
    <w:rsid w:val="00F31D7F"/>
    <w:rPr>
      <w:rFonts w:ascii="Times New Roman" w:eastAsia="Times New Roman" w:hAnsi="Times New Roman" w:cs="Times New Roman"/>
      <w:b/>
      <w:bCs/>
      <w:szCs w:val="24"/>
      <w:lang w:eastAsia="zh-CN"/>
    </w:rPr>
  </w:style>
  <w:style w:type="character" w:customStyle="1" w:styleId="50">
    <w:name w:val="Заголовок 5 Знак"/>
    <w:basedOn w:val="a0"/>
    <w:link w:val="5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60">
    <w:name w:val="Заголовок 6 Знак"/>
    <w:basedOn w:val="a0"/>
    <w:link w:val="6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70">
    <w:name w:val="Заголовок 7 Знак"/>
    <w:basedOn w:val="a0"/>
    <w:link w:val="7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6">
    <w:name w:val="Normal (Web)"/>
    <w:basedOn w:val="a"/>
    <w:uiPriority w:val="99"/>
    <w:semiHidden/>
    <w:unhideWhenUsed/>
    <w:rsid w:val="00F31D7F"/>
    <w:pPr>
      <w:suppressAutoHyphens w:val="0"/>
      <w:spacing w:before="100" w:beforeAutospacing="1" w:after="100" w:afterAutospacing="1"/>
    </w:pPr>
    <w:rPr>
      <w:lang w:eastAsia="uk-UA"/>
    </w:rPr>
  </w:style>
  <w:style w:type="paragraph" w:styleId="a7">
    <w:name w:val="header"/>
    <w:basedOn w:val="a"/>
    <w:link w:val="a8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caption"/>
    <w:basedOn w:val="a"/>
    <w:uiPriority w:val="99"/>
    <w:semiHidden/>
    <w:unhideWhenUsed/>
    <w:qFormat/>
    <w:rsid w:val="00F31D7F"/>
    <w:pPr>
      <w:suppressLineNumbers/>
      <w:spacing w:before="120" w:after="120"/>
    </w:pPr>
    <w:rPr>
      <w:rFonts w:cs="Mangal"/>
      <w:i/>
      <w:iCs/>
    </w:rPr>
  </w:style>
  <w:style w:type="paragraph" w:styleId="ac">
    <w:name w:val="List"/>
    <w:basedOn w:val="a3"/>
    <w:uiPriority w:val="99"/>
    <w:semiHidden/>
    <w:unhideWhenUsed/>
    <w:rsid w:val="00F31D7F"/>
    <w:pPr>
      <w:suppressAutoHyphens/>
      <w:spacing w:after="0"/>
      <w:jc w:val="both"/>
    </w:pPr>
    <w:rPr>
      <w:rFonts w:cs="Mangal"/>
      <w:lang w:eastAsia="zh-CN"/>
    </w:rPr>
  </w:style>
  <w:style w:type="paragraph" w:styleId="ad">
    <w:name w:val="Title"/>
    <w:basedOn w:val="a"/>
    <w:link w:val="ae"/>
    <w:qFormat/>
    <w:rsid w:val="00F31D7F"/>
    <w:pPr>
      <w:suppressAutoHyphens w:val="0"/>
      <w:jc w:val="center"/>
    </w:pPr>
    <w:rPr>
      <w:b/>
      <w:bCs/>
      <w:sz w:val="28"/>
      <w:lang w:eastAsia="uk-UA"/>
    </w:rPr>
  </w:style>
  <w:style w:type="character" w:customStyle="1" w:styleId="af">
    <w:name w:val="Назва Знак"/>
    <w:basedOn w:val="a0"/>
    <w:rsid w:val="00F31D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paragraph" w:styleId="af0">
    <w:name w:val="Body Text Indent"/>
    <w:basedOn w:val="a"/>
    <w:link w:val="af1"/>
    <w:uiPriority w:val="99"/>
    <w:semiHidden/>
    <w:unhideWhenUsed/>
    <w:rsid w:val="00F31D7F"/>
    <w:pPr>
      <w:ind w:left="1080" w:hanging="540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f2">
    <w:name w:val="Subtitle"/>
    <w:basedOn w:val="a"/>
    <w:next w:val="a3"/>
    <w:link w:val="af3"/>
    <w:uiPriority w:val="99"/>
    <w:qFormat/>
    <w:rsid w:val="00F31D7F"/>
    <w:pPr>
      <w:jc w:val="center"/>
    </w:pPr>
    <w:rPr>
      <w:sz w:val="28"/>
    </w:rPr>
  </w:style>
  <w:style w:type="character" w:customStyle="1" w:styleId="af3">
    <w:name w:val="Подзаголовок Знак"/>
    <w:basedOn w:val="a0"/>
    <w:link w:val="af2"/>
    <w:uiPriority w:val="99"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F31D7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4">
    <w:name w:val="No Spacing"/>
    <w:uiPriority w:val="99"/>
    <w:qFormat/>
    <w:rsid w:val="00F31D7F"/>
    <w:pPr>
      <w:spacing w:after="0" w:line="240" w:lineRule="auto"/>
    </w:pPr>
    <w:rPr>
      <w:rFonts w:ascii="Calibri" w:eastAsia="Calibri" w:hAnsi="Calibri" w:cs="Times New Roman"/>
    </w:rPr>
  </w:style>
  <w:style w:type="paragraph" w:styleId="af5">
    <w:name w:val="List Paragraph"/>
    <w:basedOn w:val="a"/>
    <w:uiPriority w:val="34"/>
    <w:qFormat/>
    <w:rsid w:val="00F31D7F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uk-UA"/>
    </w:rPr>
  </w:style>
  <w:style w:type="paragraph" w:customStyle="1" w:styleId="af6">
    <w:name w:val="Покажчик"/>
    <w:basedOn w:val="a"/>
    <w:uiPriority w:val="99"/>
    <w:semiHidden/>
    <w:rsid w:val="00F31D7F"/>
    <w:pPr>
      <w:suppressLineNumbers/>
    </w:pPr>
    <w:rPr>
      <w:rFonts w:cs="Mangal"/>
    </w:rPr>
  </w:style>
  <w:style w:type="paragraph" w:customStyle="1" w:styleId="210">
    <w:name w:val="Основний текст 21"/>
    <w:basedOn w:val="a"/>
    <w:uiPriority w:val="99"/>
    <w:semiHidden/>
    <w:rsid w:val="00F31D7F"/>
    <w:pPr>
      <w:jc w:val="both"/>
    </w:pPr>
    <w:rPr>
      <w:sz w:val="28"/>
    </w:rPr>
  </w:style>
  <w:style w:type="paragraph" w:customStyle="1" w:styleId="31">
    <w:name w:val="Основний текст 31"/>
    <w:basedOn w:val="a"/>
    <w:uiPriority w:val="99"/>
    <w:semiHidden/>
    <w:rsid w:val="00F31D7F"/>
    <w:pPr>
      <w:ind w:right="381"/>
      <w:jc w:val="both"/>
    </w:pPr>
    <w:rPr>
      <w:sz w:val="28"/>
    </w:rPr>
  </w:style>
  <w:style w:type="paragraph" w:customStyle="1" w:styleId="211">
    <w:name w:val="Основний текст з відступом 21"/>
    <w:basedOn w:val="a"/>
    <w:uiPriority w:val="99"/>
    <w:semiHidden/>
    <w:rsid w:val="00F31D7F"/>
    <w:pPr>
      <w:ind w:firstLine="720"/>
      <w:jc w:val="both"/>
    </w:pPr>
    <w:rPr>
      <w:sz w:val="28"/>
    </w:rPr>
  </w:style>
  <w:style w:type="paragraph" w:customStyle="1" w:styleId="11">
    <w:name w:val="Червоний рядок1"/>
    <w:basedOn w:val="a3"/>
    <w:uiPriority w:val="99"/>
    <w:semiHidden/>
    <w:rsid w:val="00F31D7F"/>
    <w:pPr>
      <w:suppressAutoHyphens/>
      <w:ind w:firstLine="210"/>
    </w:pPr>
    <w:rPr>
      <w:lang w:eastAsia="zh-CN"/>
    </w:rPr>
  </w:style>
  <w:style w:type="paragraph" w:customStyle="1" w:styleId="af7">
    <w:name w:val="Вміст таблиці"/>
    <w:basedOn w:val="a"/>
    <w:uiPriority w:val="99"/>
    <w:semiHidden/>
    <w:rsid w:val="00F31D7F"/>
    <w:pPr>
      <w:suppressLineNumbers/>
    </w:pPr>
  </w:style>
  <w:style w:type="paragraph" w:customStyle="1" w:styleId="af8">
    <w:name w:val="Заголовок таблиці"/>
    <w:basedOn w:val="af7"/>
    <w:uiPriority w:val="99"/>
    <w:semiHidden/>
    <w:rsid w:val="00F31D7F"/>
    <w:pPr>
      <w:jc w:val="center"/>
    </w:pPr>
    <w:rPr>
      <w:b/>
      <w:bCs/>
    </w:rPr>
  </w:style>
  <w:style w:type="paragraph" w:customStyle="1" w:styleId="af9">
    <w:name w:val="Нормальний текст"/>
    <w:basedOn w:val="a"/>
    <w:uiPriority w:val="99"/>
    <w:semiHidden/>
    <w:rsid w:val="00F31D7F"/>
    <w:pPr>
      <w:spacing w:before="120"/>
      <w:ind w:firstLine="567"/>
    </w:pPr>
    <w:rPr>
      <w:rFonts w:ascii="Antiqua" w:hAnsi="Antiqua" w:cs="Antiqua"/>
      <w:sz w:val="26"/>
      <w:szCs w:val="20"/>
    </w:rPr>
  </w:style>
  <w:style w:type="paragraph" w:customStyle="1" w:styleId="afa">
    <w:name w:val="Назва документа"/>
    <w:basedOn w:val="a"/>
    <w:next w:val="af9"/>
    <w:uiPriority w:val="99"/>
    <w:semiHidden/>
    <w:rsid w:val="00F31D7F"/>
    <w:pPr>
      <w:keepNext/>
      <w:keepLines/>
      <w:spacing w:before="240" w:after="240"/>
      <w:jc w:val="center"/>
    </w:pPr>
    <w:rPr>
      <w:rFonts w:ascii="Antiqua" w:hAnsi="Antiqua" w:cs="Antiqua"/>
      <w:b/>
      <w:sz w:val="26"/>
      <w:szCs w:val="20"/>
    </w:rPr>
  </w:style>
  <w:style w:type="character" w:customStyle="1" w:styleId="WW8Num1z0">
    <w:name w:val="WW8Num1z0"/>
    <w:rsid w:val="00F31D7F"/>
  </w:style>
  <w:style w:type="character" w:customStyle="1" w:styleId="WW8Num1z1">
    <w:name w:val="WW8Num1z1"/>
    <w:rsid w:val="00F31D7F"/>
  </w:style>
  <w:style w:type="character" w:customStyle="1" w:styleId="WW8Num1z2">
    <w:name w:val="WW8Num1z2"/>
    <w:rsid w:val="00F31D7F"/>
  </w:style>
  <w:style w:type="character" w:customStyle="1" w:styleId="WW8Num1z3">
    <w:name w:val="WW8Num1z3"/>
    <w:rsid w:val="00F31D7F"/>
  </w:style>
  <w:style w:type="character" w:customStyle="1" w:styleId="WW8Num1z4">
    <w:name w:val="WW8Num1z4"/>
    <w:rsid w:val="00F31D7F"/>
  </w:style>
  <w:style w:type="character" w:customStyle="1" w:styleId="WW8Num1z5">
    <w:name w:val="WW8Num1z5"/>
    <w:rsid w:val="00F31D7F"/>
  </w:style>
  <w:style w:type="character" w:customStyle="1" w:styleId="WW8Num1z6">
    <w:name w:val="WW8Num1z6"/>
    <w:rsid w:val="00F31D7F"/>
  </w:style>
  <w:style w:type="character" w:customStyle="1" w:styleId="WW8Num1z7">
    <w:name w:val="WW8Num1z7"/>
    <w:rsid w:val="00F31D7F"/>
  </w:style>
  <w:style w:type="character" w:customStyle="1" w:styleId="WW8Num1z8">
    <w:name w:val="WW8Num1z8"/>
    <w:rsid w:val="00F31D7F"/>
  </w:style>
  <w:style w:type="character" w:customStyle="1" w:styleId="WW8Num2z0">
    <w:name w:val="WW8Num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F31D7F"/>
    <w:rPr>
      <w:rFonts w:ascii="Courier New" w:hAnsi="Courier New" w:cs="Courier New" w:hint="default"/>
    </w:rPr>
  </w:style>
  <w:style w:type="character" w:customStyle="1" w:styleId="WW8Num2z2">
    <w:name w:val="WW8Num2z2"/>
    <w:rsid w:val="00F31D7F"/>
    <w:rPr>
      <w:rFonts w:ascii="Wingdings" w:hAnsi="Wingdings" w:cs="Wingdings" w:hint="default"/>
    </w:rPr>
  </w:style>
  <w:style w:type="character" w:customStyle="1" w:styleId="WW8Num2z3">
    <w:name w:val="WW8Num2z3"/>
    <w:rsid w:val="00F31D7F"/>
    <w:rPr>
      <w:rFonts w:ascii="Symbol" w:hAnsi="Symbol" w:cs="Symbol" w:hint="default"/>
    </w:rPr>
  </w:style>
  <w:style w:type="character" w:customStyle="1" w:styleId="WW8Num3z0">
    <w:name w:val="WW8Num3z0"/>
    <w:rsid w:val="00F31D7F"/>
    <w:rPr>
      <w:rFonts w:ascii="Times New Roman" w:eastAsia="Times New Roman" w:hAnsi="Times New Roman" w:cs="Times New Roman" w:hint="default"/>
      <w:szCs w:val="28"/>
      <w:lang w:val="en-US"/>
    </w:rPr>
  </w:style>
  <w:style w:type="character" w:customStyle="1" w:styleId="WW8Num3z1">
    <w:name w:val="WW8Num3z1"/>
    <w:rsid w:val="00F31D7F"/>
    <w:rPr>
      <w:rFonts w:ascii="Courier New" w:hAnsi="Courier New" w:cs="Courier New" w:hint="default"/>
    </w:rPr>
  </w:style>
  <w:style w:type="character" w:customStyle="1" w:styleId="WW8Num3z2">
    <w:name w:val="WW8Num3z2"/>
    <w:rsid w:val="00F31D7F"/>
    <w:rPr>
      <w:rFonts w:ascii="Wingdings" w:hAnsi="Wingdings" w:cs="Wingdings" w:hint="default"/>
    </w:rPr>
  </w:style>
  <w:style w:type="character" w:customStyle="1" w:styleId="WW8Num3z3">
    <w:name w:val="WW8Num3z3"/>
    <w:rsid w:val="00F31D7F"/>
    <w:rPr>
      <w:rFonts w:ascii="Symbol" w:hAnsi="Symbol" w:cs="Symbol" w:hint="default"/>
    </w:rPr>
  </w:style>
  <w:style w:type="character" w:customStyle="1" w:styleId="WW8Num4z0">
    <w:name w:val="WW8Num4z0"/>
    <w:rsid w:val="00F31D7F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F31D7F"/>
    <w:rPr>
      <w:rFonts w:ascii="Courier New" w:hAnsi="Courier New" w:cs="Courier New" w:hint="default"/>
    </w:rPr>
  </w:style>
  <w:style w:type="character" w:customStyle="1" w:styleId="WW8Num4z2">
    <w:name w:val="WW8Num4z2"/>
    <w:rsid w:val="00F31D7F"/>
    <w:rPr>
      <w:rFonts w:ascii="Wingdings" w:hAnsi="Wingdings" w:cs="Wingdings" w:hint="default"/>
    </w:rPr>
  </w:style>
  <w:style w:type="character" w:customStyle="1" w:styleId="WW8Num4z3">
    <w:name w:val="WW8Num4z3"/>
    <w:rsid w:val="00F31D7F"/>
    <w:rPr>
      <w:rFonts w:ascii="Symbol" w:hAnsi="Symbol" w:cs="Symbol" w:hint="default"/>
    </w:rPr>
  </w:style>
  <w:style w:type="character" w:customStyle="1" w:styleId="WW8Num5z0">
    <w:name w:val="WW8Num5z0"/>
    <w:rsid w:val="00F31D7F"/>
  </w:style>
  <w:style w:type="character" w:customStyle="1" w:styleId="WW8Num5z1">
    <w:name w:val="WW8Num5z1"/>
    <w:rsid w:val="00F31D7F"/>
  </w:style>
  <w:style w:type="character" w:customStyle="1" w:styleId="WW8Num5z2">
    <w:name w:val="WW8Num5z2"/>
    <w:rsid w:val="00F31D7F"/>
  </w:style>
  <w:style w:type="character" w:customStyle="1" w:styleId="WW8Num5z3">
    <w:name w:val="WW8Num5z3"/>
    <w:rsid w:val="00F31D7F"/>
  </w:style>
  <w:style w:type="character" w:customStyle="1" w:styleId="WW8Num5z4">
    <w:name w:val="WW8Num5z4"/>
    <w:rsid w:val="00F31D7F"/>
  </w:style>
  <w:style w:type="character" w:customStyle="1" w:styleId="WW8Num5z5">
    <w:name w:val="WW8Num5z5"/>
    <w:rsid w:val="00F31D7F"/>
  </w:style>
  <w:style w:type="character" w:customStyle="1" w:styleId="WW8Num5z6">
    <w:name w:val="WW8Num5z6"/>
    <w:rsid w:val="00F31D7F"/>
  </w:style>
  <w:style w:type="character" w:customStyle="1" w:styleId="WW8Num5z7">
    <w:name w:val="WW8Num5z7"/>
    <w:rsid w:val="00F31D7F"/>
  </w:style>
  <w:style w:type="character" w:customStyle="1" w:styleId="WW8Num5z8">
    <w:name w:val="WW8Num5z8"/>
    <w:rsid w:val="00F31D7F"/>
  </w:style>
  <w:style w:type="character" w:customStyle="1" w:styleId="WW8Num6z0">
    <w:name w:val="WW8Num6z0"/>
    <w:rsid w:val="00F31D7F"/>
  </w:style>
  <w:style w:type="character" w:customStyle="1" w:styleId="WW8Num6z1">
    <w:name w:val="WW8Num6z1"/>
    <w:rsid w:val="00F31D7F"/>
  </w:style>
  <w:style w:type="character" w:customStyle="1" w:styleId="WW8Num6z2">
    <w:name w:val="WW8Num6z2"/>
    <w:rsid w:val="00F31D7F"/>
  </w:style>
  <w:style w:type="character" w:customStyle="1" w:styleId="WW8Num6z3">
    <w:name w:val="WW8Num6z3"/>
    <w:rsid w:val="00F31D7F"/>
  </w:style>
  <w:style w:type="character" w:customStyle="1" w:styleId="WW8Num6z4">
    <w:name w:val="WW8Num6z4"/>
    <w:rsid w:val="00F31D7F"/>
  </w:style>
  <w:style w:type="character" w:customStyle="1" w:styleId="WW8Num6z5">
    <w:name w:val="WW8Num6z5"/>
    <w:rsid w:val="00F31D7F"/>
  </w:style>
  <w:style w:type="character" w:customStyle="1" w:styleId="WW8Num6z6">
    <w:name w:val="WW8Num6z6"/>
    <w:rsid w:val="00F31D7F"/>
  </w:style>
  <w:style w:type="character" w:customStyle="1" w:styleId="WW8Num6z7">
    <w:name w:val="WW8Num6z7"/>
    <w:rsid w:val="00F31D7F"/>
  </w:style>
  <w:style w:type="character" w:customStyle="1" w:styleId="WW8Num6z8">
    <w:name w:val="WW8Num6z8"/>
    <w:rsid w:val="00F31D7F"/>
  </w:style>
  <w:style w:type="character" w:customStyle="1" w:styleId="WW8Num7z0">
    <w:name w:val="WW8Num7z0"/>
    <w:rsid w:val="00F31D7F"/>
  </w:style>
  <w:style w:type="character" w:customStyle="1" w:styleId="WW8Num7z1">
    <w:name w:val="WW8Num7z1"/>
    <w:rsid w:val="00F31D7F"/>
  </w:style>
  <w:style w:type="character" w:customStyle="1" w:styleId="WW8Num7z2">
    <w:name w:val="WW8Num7z2"/>
    <w:rsid w:val="00F31D7F"/>
  </w:style>
  <w:style w:type="character" w:customStyle="1" w:styleId="WW8Num7z3">
    <w:name w:val="WW8Num7z3"/>
    <w:rsid w:val="00F31D7F"/>
  </w:style>
  <w:style w:type="character" w:customStyle="1" w:styleId="WW8Num7z4">
    <w:name w:val="WW8Num7z4"/>
    <w:rsid w:val="00F31D7F"/>
  </w:style>
  <w:style w:type="character" w:customStyle="1" w:styleId="WW8Num7z5">
    <w:name w:val="WW8Num7z5"/>
    <w:rsid w:val="00F31D7F"/>
  </w:style>
  <w:style w:type="character" w:customStyle="1" w:styleId="WW8Num7z6">
    <w:name w:val="WW8Num7z6"/>
    <w:rsid w:val="00F31D7F"/>
  </w:style>
  <w:style w:type="character" w:customStyle="1" w:styleId="WW8Num7z7">
    <w:name w:val="WW8Num7z7"/>
    <w:rsid w:val="00F31D7F"/>
  </w:style>
  <w:style w:type="character" w:customStyle="1" w:styleId="WW8Num7z8">
    <w:name w:val="WW8Num7z8"/>
    <w:rsid w:val="00F31D7F"/>
  </w:style>
  <w:style w:type="character" w:customStyle="1" w:styleId="WW8Num8z0">
    <w:name w:val="WW8Num8z0"/>
    <w:rsid w:val="00F31D7F"/>
  </w:style>
  <w:style w:type="character" w:customStyle="1" w:styleId="WW8Num8z1">
    <w:name w:val="WW8Num8z1"/>
    <w:rsid w:val="00F31D7F"/>
  </w:style>
  <w:style w:type="character" w:customStyle="1" w:styleId="WW8Num8z2">
    <w:name w:val="WW8Num8z2"/>
    <w:rsid w:val="00F31D7F"/>
  </w:style>
  <w:style w:type="character" w:customStyle="1" w:styleId="WW8Num8z3">
    <w:name w:val="WW8Num8z3"/>
    <w:rsid w:val="00F31D7F"/>
  </w:style>
  <w:style w:type="character" w:customStyle="1" w:styleId="WW8Num8z4">
    <w:name w:val="WW8Num8z4"/>
    <w:rsid w:val="00F31D7F"/>
  </w:style>
  <w:style w:type="character" w:customStyle="1" w:styleId="WW8Num8z5">
    <w:name w:val="WW8Num8z5"/>
    <w:rsid w:val="00F31D7F"/>
  </w:style>
  <w:style w:type="character" w:customStyle="1" w:styleId="WW8Num8z6">
    <w:name w:val="WW8Num8z6"/>
    <w:rsid w:val="00F31D7F"/>
  </w:style>
  <w:style w:type="character" w:customStyle="1" w:styleId="WW8Num8z7">
    <w:name w:val="WW8Num8z7"/>
    <w:rsid w:val="00F31D7F"/>
  </w:style>
  <w:style w:type="character" w:customStyle="1" w:styleId="WW8Num8z8">
    <w:name w:val="WW8Num8z8"/>
    <w:rsid w:val="00F31D7F"/>
  </w:style>
  <w:style w:type="character" w:customStyle="1" w:styleId="WW8Num9z0">
    <w:name w:val="WW8Num9z0"/>
    <w:rsid w:val="00F31D7F"/>
    <w:rPr>
      <w:rFonts w:ascii="Times New Roman" w:eastAsia="Times New Roman" w:hAnsi="Times New Roman" w:cs="Times New Roman" w:hint="default"/>
    </w:rPr>
  </w:style>
  <w:style w:type="character" w:customStyle="1" w:styleId="WW8Num9z1">
    <w:name w:val="WW8Num9z1"/>
    <w:rsid w:val="00F31D7F"/>
    <w:rPr>
      <w:rFonts w:ascii="Courier New" w:hAnsi="Courier New" w:cs="Courier New" w:hint="default"/>
    </w:rPr>
  </w:style>
  <w:style w:type="character" w:customStyle="1" w:styleId="WW8Num9z2">
    <w:name w:val="WW8Num9z2"/>
    <w:rsid w:val="00F31D7F"/>
    <w:rPr>
      <w:rFonts w:ascii="Wingdings" w:hAnsi="Wingdings" w:cs="Wingdings" w:hint="default"/>
    </w:rPr>
  </w:style>
  <w:style w:type="character" w:customStyle="1" w:styleId="WW8Num9z3">
    <w:name w:val="WW8Num9z3"/>
    <w:rsid w:val="00F31D7F"/>
    <w:rPr>
      <w:rFonts w:ascii="Symbol" w:hAnsi="Symbol" w:cs="Symbol" w:hint="default"/>
    </w:rPr>
  </w:style>
  <w:style w:type="character" w:customStyle="1" w:styleId="WW8Num10z0">
    <w:name w:val="WW8Num10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sid w:val="00F31D7F"/>
    <w:rPr>
      <w:rFonts w:ascii="Courier New" w:hAnsi="Courier New" w:cs="Courier New" w:hint="default"/>
    </w:rPr>
  </w:style>
  <w:style w:type="character" w:customStyle="1" w:styleId="WW8Num10z2">
    <w:name w:val="WW8Num10z2"/>
    <w:rsid w:val="00F31D7F"/>
    <w:rPr>
      <w:rFonts w:ascii="Wingdings" w:hAnsi="Wingdings" w:cs="Wingdings" w:hint="default"/>
    </w:rPr>
  </w:style>
  <w:style w:type="character" w:customStyle="1" w:styleId="WW8Num10z3">
    <w:name w:val="WW8Num10z3"/>
    <w:rsid w:val="00F31D7F"/>
    <w:rPr>
      <w:rFonts w:ascii="Symbol" w:hAnsi="Symbol" w:cs="Symbol" w:hint="default"/>
    </w:rPr>
  </w:style>
  <w:style w:type="character" w:customStyle="1" w:styleId="WW8Num11z0">
    <w:name w:val="WW8Num11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F31D7F"/>
    <w:rPr>
      <w:rFonts w:ascii="Courier New" w:hAnsi="Courier New" w:cs="Courier New" w:hint="default"/>
    </w:rPr>
  </w:style>
  <w:style w:type="character" w:customStyle="1" w:styleId="WW8Num11z2">
    <w:name w:val="WW8Num11z2"/>
    <w:rsid w:val="00F31D7F"/>
    <w:rPr>
      <w:rFonts w:ascii="Wingdings" w:hAnsi="Wingdings" w:cs="Wingdings" w:hint="default"/>
    </w:rPr>
  </w:style>
  <w:style w:type="character" w:customStyle="1" w:styleId="WW8Num11z3">
    <w:name w:val="WW8Num11z3"/>
    <w:rsid w:val="00F31D7F"/>
    <w:rPr>
      <w:rFonts w:ascii="Symbol" w:hAnsi="Symbol" w:cs="Symbol" w:hint="default"/>
    </w:rPr>
  </w:style>
  <w:style w:type="character" w:customStyle="1" w:styleId="WW8Num12z0">
    <w:name w:val="WW8Num1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F31D7F"/>
    <w:rPr>
      <w:rFonts w:ascii="Courier New" w:hAnsi="Courier New" w:cs="Courier New" w:hint="default"/>
    </w:rPr>
  </w:style>
  <w:style w:type="character" w:customStyle="1" w:styleId="WW8Num12z2">
    <w:name w:val="WW8Num12z2"/>
    <w:rsid w:val="00F31D7F"/>
    <w:rPr>
      <w:rFonts w:ascii="Wingdings" w:hAnsi="Wingdings" w:cs="Wingdings" w:hint="default"/>
    </w:rPr>
  </w:style>
  <w:style w:type="character" w:customStyle="1" w:styleId="WW8Num12z3">
    <w:name w:val="WW8Num12z3"/>
    <w:rsid w:val="00F31D7F"/>
    <w:rPr>
      <w:rFonts w:ascii="Symbol" w:hAnsi="Symbol" w:cs="Symbol" w:hint="default"/>
    </w:rPr>
  </w:style>
  <w:style w:type="character" w:customStyle="1" w:styleId="WW8Num13z0">
    <w:name w:val="WW8Num13z0"/>
    <w:rsid w:val="00F31D7F"/>
  </w:style>
  <w:style w:type="character" w:customStyle="1" w:styleId="WW8Num13z1">
    <w:name w:val="WW8Num13z1"/>
    <w:rsid w:val="00F31D7F"/>
  </w:style>
  <w:style w:type="character" w:customStyle="1" w:styleId="WW8Num13z2">
    <w:name w:val="WW8Num13z2"/>
    <w:rsid w:val="00F31D7F"/>
  </w:style>
  <w:style w:type="character" w:customStyle="1" w:styleId="WW8Num13z3">
    <w:name w:val="WW8Num13z3"/>
    <w:rsid w:val="00F31D7F"/>
  </w:style>
  <w:style w:type="character" w:customStyle="1" w:styleId="WW8Num13z4">
    <w:name w:val="WW8Num13z4"/>
    <w:rsid w:val="00F31D7F"/>
  </w:style>
  <w:style w:type="character" w:customStyle="1" w:styleId="WW8Num13z5">
    <w:name w:val="WW8Num13z5"/>
    <w:rsid w:val="00F31D7F"/>
  </w:style>
  <w:style w:type="character" w:customStyle="1" w:styleId="WW8Num13z6">
    <w:name w:val="WW8Num13z6"/>
    <w:rsid w:val="00F31D7F"/>
  </w:style>
  <w:style w:type="character" w:customStyle="1" w:styleId="WW8Num13z7">
    <w:name w:val="WW8Num13z7"/>
    <w:rsid w:val="00F31D7F"/>
  </w:style>
  <w:style w:type="character" w:customStyle="1" w:styleId="WW8Num13z8">
    <w:name w:val="WW8Num13z8"/>
    <w:rsid w:val="00F31D7F"/>
  </w:style>
  <w:style w:type="character" w:customStyle="1" w:styleId="WW8Num14z0">
    <w:name w:val="WW8Num14z0"/>
    <w:rsid w:val="00F31D7F"/>
  </w:style>
  <w:style w:type="character" w:customStyle="1" w:styleId="WW8Num14z1">
    <w:name w:val="WW8Num14z1"/>
    <w:rsid w:val="00F31D7F"/>
  </w:style>
  <w:style w:type="character" w:customStyle="1" w:styleId="WW8Num14z2">
    <w:name w:val="WW8Num14z2"/>
    <w:rsid w:val="00F31D7F"/>
  </w:style>
  <w:style w:type="character" w:customStyle="1" w:styleId="WW8Num14z3">
    <w:name w:val="WW8Num14z3"/>
    <w:rsid w:val="00F31D7F"/>
  </w:style>
  <w:style w:type="character" w:customStyle="1" w:styleId="WW8Num14z4">
    <w:name w:val="WW8Num14z4"/>
    <w:rsid w:val="00F31D7F"/>
  </w:style>
  <w:style w:type="character" w:customStyle="1" w:styleId="WW8Num14z5">
    <w:name w:val="WW8Num14z5"/>
    <w:rsid w:val="00F31D7F"/>
  </w:style>
  <w:style w:type="character" w:customStyle="1" w:styleId="WW8Num14z6">
    <w:name w:val="WW8Num14z6"/>
    <w:rsid w:val="00F31D7F"/>
  </w:style>
  <w:style w:type="character" w:customStyle="1" w:styleId="WW8Num14z7">
    <w:name w:val="WW8Num14z7"/>
    <w:rsid w:val="00F31D7F"/>
  </w:style>
  <w:style w:type="character" w:customStyle="1" w:styleId="WW8Num14z8">
    <w:name w:val="WW8Num14z8"/>
    <w:rsid w:val="00F31D7F"/>
  </w:style>
  <w:style w:type="character" w:customStyle="1" w:styleId="WW8Num15z0">
    <w:name w:val="WW8Num15z0"/>
    <w:rsid w:val="00F31D7F"/>
  </w:style>
  <w:style w:type="character" w:customStyle="1" w:styleId="WW8Num15z1">
    <w:name w:val="WW8Num15z1"/>
    <w:rsid w:val="00F31D7F"/>
  </w:style>
  <w:style w:type="character" w:customStyle="1" w:styleId="WW8Num15z2">
    <w:name w:val="WW8Num15z2"/>
    <w:rsid w:val="00F31D7F"/>
  </w:style>
  <w:style w:type="character" w:customStyle="1" w:styleId="WW8Num15z3">
    <w:name w:val="WW8Num15z3"/>
    <w:rsid w:val="00F31D7F"/>
  </w:style>
  <w:style w:type="character" w:customStyle="1" w:styleId="WW8Num15z4">
    <w:name w:val="WW8Num15z4"/>
    <w:rsid w:val="00F31D7F"/>
  </w:style>
  <w:style w:type="character" w:customStyle="1" w:styleId="WW8Num15z5">
    <w:name w:val="WW8Num15z5"/>
    <w:rsid w:val="00F31D7F"/>
  </w:style>
  <w:style w:type="character" w:customStyle="1" w:styleId="WW8Num15z6">
    <w:name w:val="WW8Num15z6"/>
    <w:rsid w:val="00F31D7F"/>
  </w:style>
  <w:style w:type="character" w:customStyle="1" w:styleId="WW8Num15z7">
    <w:name w:val="WW8Num15z7"/>
    <w:rsid w:val="00F31D7F"/>
  </w:style>
  <w:style w:type="character" w:customStyle="1" w:styleId="WW8Num15z8">
    <w:name w:val="WW8Num15z8"/>
    <w:rsid w:val="00F31D7F"/>
  </w:style>
  <w:style w:type="character" w:customStyle="1" w:styleId="WW8Num16z0">
    <w:name w:val="WW8Num16z0"/>
    <w:rsid w:val="00F31D7F"/>
  </w:style>
  <w:style w:type="character" w:customStyle="1" w:styleId="WW8Num16z1">
    <w:name w:val="WW8Num16z1"/>
    <w:rsid w:val="00F31D7F"/>
  </w:style>
  <w:style w:type="character" w:customStyle="1" w:styleId="WW8Num16z2">
    <w:name w:val="WW8Num16z2"/>
    <w:rsid w:val="00F31D7F"/>
  </w:style>
  <w:style w:type="character" w:customStyle="1" w:styleId="WW8Num16z3">
    <w:name w:val="WW8Num16z3"/>
    <w:rsid w:val="00F31D7F"/>
  </w:style>
  <w:style w:type="character" w:customStyle="1" w:styleId="WW8Num16z4">
    <w:name w:val="WW8Num16z4"/>
    <w:rsid w:val="00F31D7F"/>
  </w:style>
  <w:style w:type="character" w:customStyle="1" w:styleId="WW8Num16z5">
    <w:name w:val="WW8Num16z5"/>
    <w:rsid w:val="00F31D7F"/>
  </w:style>
  <w:style w:type="character" w:customStyle="1" w:styleId="WW8Num16z6">
    <w:name w:val="WW8Num16z6"/>
    <w:rsid w:val="00F31D7F"/>
  </w:style>
  <w:style w:type="character" w:customStyle="1" w:styleId="WW8Num16z7">
    <w:name w:val="WW8Num16z7"/>
    <w:rsid w:val="00F31D7F"/>
  </w:style>
  <w:style w:type="character" w:customStyle="1" w:styleId="WW8Num16z8">
    <w:name w:val="WW8Num16z8"/>
    <w:rsid w:val="00F31D7F"/>
  </w:style>
  <w:style w:type="character" w:customStyle="1" w:styleId="WW8Num17z0">
    <w:name w:val="WW8Num17z0"/>
    <w:rsid w:val="00F31D7F"/>
    <w:rPr>
      <w:rFonts w:ascii="Times New Roman" w:eastAsia="Times New Roman" w:hAnsi="Times New Roman" w:cs="Times New Roman" w:hint="default"/>
      <w:szCs w:val="28"/>
    </w:rPr>
  </w:style>
  <w:style w:type="character" w:customStyle="1" w:styleId="WW8Num17z1">
    <w:name w:val="WW8Num17z1"/>
    <w:rsid w:val="00F31D7F"/>
    <w:rPr>
      <w:rFonts w:ascii="Courier New" w:hAnsi="Courier New" w:cs="Courier New" w:hint="default"/>
    </w:rPr>
  </w:style>
  <w:style w:type="character" w:customStyle="1" w:styleId="WW8Num17z2">
    <w:name w:val="WW8Num17z2"/>
    <w:rsid w:val="00F31D7F"/>
    <w:rPr>
      <w:rFonts w:ascii="Wingdings" w:hAnsi="Wingdings" w:cs="Wingdings" w:hint="default"/>
    </w:rPr>
  </w:style>
  <w:style w:type="character" w:customStyle="1" w:styleId="WW8Num17z3">
    <w:name w:val="WW8Num17z3"/>
    <w:rsid w:val="00F31D7F"/>
    <w:rPr>
      <w:rFonts w:ascii="Symbol" w:hAnsi="Symbol" w:cs="Symbol" w:hint="default"/>
    </w:rPr>
  </w:style>
  <w:style w:type="character" w:customStyle="1" w:styleId="WW8Num18z0">
    <w:name w:val="WW8Num18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sid w:val="00F31D7F"/>
  </w:style>
  <w:style w:type="character" w:customStyle="1" w:styleId="WW8Num18z2">
    <w:name w:val="WW8Num18z2"/>
    <w:rsid w:val="00F31D7F"/>
  </w:style>
  <w:style w:type="character" w:customStyle="1" w:styleId="WW8Num18z3">
    <w:name w:val="WW8Num18z3"/>
    <w:rsid w:val="00F31D7F"/>
  </w:style>
  <w:style w:type="character" w:customStyle="1" w:styleId="WW8Num18z4">
    <w:name w:val="WW8Num18z4"/>
    <w:rsid w:val="00F31D7F"/>
  </w:style>
  <w:style w:type="character" w:customStyle="1" w:styleId="WW8Num18z5">
    <w:name w:val="WW8Num18z5"/>
    <w:rsid w:val="00F31D7F"/>
  </w:style>
  <w:style w:type="character" w:customStyle="1" w:styleId="WW8Num18z6">
    <w:name w:val="WW8Num18z6"/>
    <w:rsid w:val="00F31D7F"/>
  </w:style>
  <w:style w:type="character" w:customStyle="1" w:styleId="WW8Num18z7">
    <w:name w:val="WW8Num18z7"/>
    <w:rsid w:val="00F31D7F"/>
  </w:style>
  <w:style w:type="character" w:customStyle="1" w:styleId="WW8Num18z8">
    <w:name w:val="WW8Num18z8"/>
    <w:rsid w:val="00F31D7F"/>
  </w:style>
  <w:style w:type="character" w:customStyle="1" w:styleId="WW8Num19z0">
    <w:name w:val="WW8Num19z0"/>
    <w:rsid w:val="00F31D7F"/>
  </w:style>
  <w:style w:type="character" w:customStyle="1" w:styleId="WW8Num19z1">
    <w:name w:val="WW8Num19z1"/>
    <w:rsid w:val="00F31D7F"/>
  </w:style>
  <w:style w:type="character" w:customStyle="1" w:styleId="WW8Num19z2">
    <w:name w:val="WW8Num19z2"/>
    <w:rsid w:val="00F31D7F"/>
  </w:style>
  <w:style w:type="character" w:customStyle="1" w:styleId="WW8Num19z3">
    <w:name w:val="WW8Num19z3"/>
    <w:rsid w:val="00F31D7F"/>
  </w:style>
  <w:style w:type="character" w:customStyle="1" w:styleId="WW8Num19z4">
    <w:name w:val="WW8Num19z4"/>
    <w:rsid w:val="00F31D7F"/>
  </w:style>
  <w:style w:type="character" w:customStyle="1" w:styleId="WW8Num19z5">
    <w:name w:val="WW8Num19z5"/>
    <w:rsid w:val="00F31D7F"/>
  </w:style>
  <w:style w:type="character" w:customStyle="1" w:styleId="WW8Num19z6">
    <w:name w:val="WW8Num19z6"/>
    <w:rsid w:val="00F31D7F"/>
  </w:style>
  <w:style w:type="character" w:customStyle="1" w:styleId="WW8Num19z7">
    <w:name w:val="WW8Num19z7"/>
    <w:rsid w:val="00F31D7F"/>
  </w:style>
  <w:style w:type="character" w:customStyle="1" w:styleId="WW8Num19z8">
    <w:name w:val="WW8Num19z8"/>
    <w:rsid w:val="00F31D7F"/>
  </w:style>
  <w:style w:type="character" w:customStyle="1" w:styleId="12">
    <w:name w:val="Шрифт абзацу за промовчанням1"/>
    <w:rsid w:val="00F31D7F"/>
  </w:style>
  <w:style w:type="character" w:customStyle="1" w:styleId="ae">
    <w:name w:val="Название Знак"/>
    <w:basedOn w:val="a0"/>
    <w:link w:val="ad"/>
    <w:locked/>
    <w:rsid w:val="00F31D7F"/>
    <w:rPr>
      <w:rFonts w:ascii="Times New Roman" w:eastAsia="Times New Roman" w:hAnsi="Times New Roman" w:cs="Times New Roman"/>
      <w:b/>
      <w:bCs/>
      <w:sz w:val="28"/>
      <w:szCs w:val="24"/>
      <w:lang w:eastAsia="uk-UA"/>
    </w:rPr>
  </w:style>
  <w:style w:type="table" w:styleId="afb">
    <w:name w:val="Table Grid"/>
    <w:basedOn w:val="a1"/>
    <w:uiPriority w:val="59"/>
    <w:rsid w:val="00F31D7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semiHidden/>
    <w:unhideWhenUsed/>
    <w:rsid w:val="00594F7D"/>
    <w:rPr>
      <w:color w:val="0000FF"/>
      <w:u w:val="single"/>
    </w:rPr>
  </w:style>
  <w:style w:type="paragraph" w:styleId="afd">
    <w:name w:val="Balloon Text"/>
    <w:basedOn w:val="a"/>
    <w:link w:val="afe"/>
    <w:uiPriority w:val="99"/>
    <w:semiHidden/>
    <w:unhideWhenUsed/>
    <w:rsid w:val="00594F7D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594F7D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2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F31D7F"/>
    <w:pPr>
      <w:keepNext/>
      <w:tabs>
        <w:tab w:val="num" w:pos="432"/>
      </w:tabs>
      <w:ind w:left="432" w:hanging="432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F31D7F"/>
    <w:pPr>
      <w:keepNext/>
      <w:tabs>
        <w:tab w:val="num" w:pos="576"/>
      </w:tabs>
      <w:ind w:left="576" w:hanging="576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F31D7F"/>
    <w:pPr>
      <w:keepNext/>
      <w:tabs>
        <w:tab w:val="num" w:pos="720"/>
      </w:tabs>
      <w:ind w:left="1080" w:hanging="540"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31D7F"/>
    <w:pPr>
      <w:keepNext/>
      <w:tabs>
        <w:tab w:val="num" w:pos="864"/>
      </w:tabs>
      <w:ind w:left="864" w:hanging="864"/>
      <w:jc w:val="right"/>
      <w:outlineLvl w:val="3"/>
    </w:pPr>
    <w:rPr>
      <w:b/>
      <w:bCs/>
      <w:sz w:val="22"/>
    </w:rPr>
  </w:style>
  <w:style w:type="paragraph" w:styleId="5">
    <w:name w:val="heading 5"/>
    <w:basedOn w:val="a"/>
    <w:next w:val="a"/>
    <w:link w:val="50"/>
    <w:semiHidden/>
    <w:unhideWhenUsed/>
    <w:qFormat/>
    <w:rsid w:val="00F31D7F"/>
    <w:pPr>
      <w:keepNext/>
      <w:tabs>
        <w:tab w:val="num" w:pos="1008"/>
      </w:tabs>
      <w:ind w:right="-365"/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F31D7F"/>
    <w:pPr>
      <w:keepNext/>
      <w:tabs>
        <w:tab w:val="num" w:pos="1152"/>
      </w:tabs>
      <w:ind w:left="5040"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F31D7F"/>
    <w:pPr>
      <w:keepNext/>
      <w:tabs>
        <w:tab w:val="num" w:pos="1296"/>
      </w:tabs>
      <w:ind w:left="360" w:firstLine="720"/>
      <w:outlineLvl w:val="6"/>
    </w:pPr>
    <w:rPr>
      <w:sz w:val="28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F31D7F"/>
    <w:pPr>
      <w:keepNext/>
      <w:tabs>
        <w:tab w:val="num" w:pos="1440"/>
      </w:tabs>
      <w:ind w:left="1440" w:hanging="1440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F31D7F"/>
    <w:pPr>
      <w:keepNext/>
      <w:tabs>
        <w:tab w:val="num" w:pos="1584"/>
      </w:tabs>
      <w:ind w:left="1584" w:hanging="1584"/>
      <w:jc w:val="both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4099D"/>
    <w:pPr>
      <w:suppressAutoHyphens w:val="0"/>
      <w:spacing w:after="120"/>
    </w:pPr>
    <w:rPr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2409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"/>
    <w:basedOn w:val="a"/>
    <w:next w:val="a3"/>
    <w:rsid w:val="0024099D"/>
    <w:pPr>
      <w:jc w:val="center"/>
    </w:pPr>
    <w:rPr>
      <w:b/>
      <w:bCs/>
      <w:sz w:val="28"/>
    </w:rPr>
  </w:style>
  <w:style w:type="character" w:customStyle="1" w:styleId="10">
    <w:name w:val="Заголовок 1 Знак"/>
    <w:basedOn w:val="a0"/>
    <w:link w:val="1"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20">
    <w:name w:val="Заголовок 2 Знак"/>
    <w:basedOn w:val="a0"/>
    <w:link w:val="2"/>
    <w:semiHidden/>
    <w:rsid w:val="00F31D7F"/>
    <w:rPr>
      <w:rFonts w:ascii="Times New Roman" w:eastAsia="Times New Roman" w:hAnsi="Times New Roman" w:cs="Times New Roman"/>
      <w:b/>
      <w:bCs/>
      <w:sz w:val="28"/>
      <w:szCs w:val="24"/>
      <w:lang w:eastAsia="zh-CN"/>
    </w:rPr>
  </w:style>
  <w:style w:type="character" w:customStyle="1" w:styleId="30">
    <w:name w:val="Заголовок 3 Знак"/>
    <w:basedOn w:val="a0"/>
    <w:link w:val="3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40">
    <w:name w:val="Заголовок 4 Знак"/>
    <w:basedOn w:val="a0"/>
    <w:link w:val="4"/>
    <w:semiHidden/>
    <w:rsid w:val="00F31D7F"/>
    <w:rPr>
      <w:rFonts w:ascii="Times New Roman" w:eastAsia="Times New Roman" w:hAnsi="Times New Roman" w:cs="Times New Roman"/>
      <w:b/>
      <w:bCs/>
      <w:szCs w:val="24"/>
      <w:lang w:eastAsia="zh-CN"/>
    </w:rPr>
  </w:style>
  <w:style w:type="character" w:customStyle="1" w:styleId="50">
    <w:name w:val="Заголовок 5 Знак"/>
    <w:basedOn w:val="a0"/>
    <w:link w:val="5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60">
    <w:name w:val="Заголовок 6 Знак"/>
    <w:basedOn w:val="a0"/>
    <w:link w:val="6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70">
    <w:name w:val="Заголовок 7 Знак"/>
    <w:basedOn w:val="a0"/>
    <w:link w:val="7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90">
    <w:name w:val="Заголовок 9 Знак"/>
    <w:basedOn w:val="a0"/>
    <w:link w:val="9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6">
    <w:name w:val="Normal (Web)"/>
    <w:basedOn w:val="a"/>
    <w:uiPriority w:val="99"/>
    <w:semiHidden/>
    <w:unhideWhenUsed/>
    <w:rsid w:val="00F31D7F"/>
    <w:pPr>
      <w:suppressAutoHyphens w:val="0"/>
      <w:spacing w:before="100" w:beforeAutospacing="1" w:after="100" w:afterAutospacing="1"/>
    </w:pPr>
    <w:rPr>
      <w:lang w:eastAsia="uk-UA"/>
    </w:rPr>
  </w:style>
  <w:style w:type="paragraph" w:styleId="a7">
    <w:name w:val="header"/>
    <w:basedOn w:val="a"/>
    <w:link w:val="a8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F31D7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b">
    <w:name w:val="caption"/>
    <w:basedOn w:val="a"/>
    <w:uiPriority w:val="99"/>
    <w:semiHidden/>
    <w:unhideWhenUsed/>
    <w:qFormat/>
    <w:rsid w:val="00F31D7F"/>
    <w:pPr>
      <w:suppressLineNumbers/>
      <w:spacing w:before="120" w:after="120"/>
    </w:pPr>
    <w:rPr>
      <w:rFonts w:cs="Mangal"/>
      <w:i/>
      <w:iCs/>
    </w:rPr>
  </w:style>
  <w:style w:type="paragraph" w:styleId="ac">
    <w:name w:val="List"/>
    <w:basedOn w:val="a3"/>
    <w:uiPriority w:val="99"/>
    <w:semiHidden/>
    <w:unhideWhenUsed/>
    <w:rsid w:val="00F31D7F"/>
    <w:pPr>
      <w:suppressAutoHyphens/>
      <w:spacing w:after="0"/>
      <w:jc w:val="both"/>
    </w:pPr>
    <w:rPr>
      <w:rFonts w:cs="Mangal"/>
      <w:lang w:eastAsia="zh-CN"/>
    </w:rPr>
  </w:style>
  <w:style w:type="paragraph" w:styleId="ad">
    <w:name w:val="Title"/>
    <w:basedOn w:val="a"/>
    <w:link w:val="ae"/>
    <w:qFormat/>
    <w:rsid w:val="00F31D7F"/>
    <w:pPr>
      <w:suppressAutoHyphens w:val="0"/>
      <w:jc w:val="center"/>
    </w:pPr>
    <w:rPr>
      <w:b/>
      <w:bCs/>
      <w:sz w:val="28"/>
      <w:lang w:eastAsia="uk-UA"/>
    </w:rPr>
  </w:style>
  <w:style w:type="character" w:customStyle="1" w:styleId="af">
    <w:name w:val="Назва Знак"/>
    <w:basedOn w:val="a0"/>
    <w:rsid w:val="00F31D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paragraph" w:styleId="af0">
    <w:name w:val="Body Text Indent"/>
    <w:basedOn w:val="a"/>
    <w:link w:val="af1"/>
    <w:uiPriority w:val="99"/>
    <w:semiHidden/>
    <w:unhideWhenUsed/>
    <w:rsid w:val="00F31D7F"/>
    <w:pPr>
      <w:ind w:left="1080" w:hanging="540"/>
      <w:jc w:val="both"/>
    </w:pPr>
    <w:rPr>
      <w:sz w:val="28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f2">
    <w:name w:val="Subtitle"/>
    <w:basedOn w:val="a"/>
    <w:next w:val="a3"/>
    <w:link w:val="af3"/>
    <w:uiPriority w:val="99"/>
    <w:qFormat/>
    <w:rsid w:val="00F31D7F"/>
    <w:pPr>
      <w:jc w:val="center"/>
    </w:pPr>
    <w:rPr>
      <w:sz w:val="28"/>
    </w:rPr>
  </w:style>
  <w:style w:type="character" w:customStyle="1" w:styleId="af3">
    <w:name w:val="Подзаголовок Знак"/>
    <w:basedOn w:val="a0"/>
    <w:link w:val="af2"/>
    <w:uiPriority w:val="99"/>
    <w:rsid w:val="00F31D7F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F31D7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31D7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4">
    <w:name w:val="No Spacing"/>
    <w:uiPriority w:val="99"/>
    <w:qFormat/>
    <w:rsid w:val="00F31D7F"/>
    <w:pPr>
      <w:spacing w:after="0" w:line="240" w:lineRule="auto"/>
    </w:pPr>
    <w:rPr>
      <w:rFonts w:ascii="Calibri" w:eastAsia="Calibri" w:hAnsi="Calibri" w:cs="Times New Roman"/>
    </w:rPr>
  </w:style>
  <w:style w:type="paragraph" w:styleId="af5">
    <w:name w:val="List Paragraph"/>
    <w:basedOn w:val="a"/>
    <w:uiPriority w:val="34"/>
    <w:qFormat/>
    <w:rsid w:val="00F31D7F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uk-UA"/>
    </w:rPr>
  </w:style>
  <w:style w:type="paragraph" w:customStyle="1" w:styleId="af6">
    <w:name w:val="Покажчик"/>
    <w:basedOn w:val="a"/>
    <w:uiPriority w:val="99"/>
    <w:semiHidden/>
    <w:rsid w:val="00F31D7F"/>
    <w:pPr>
      <w:suppressLineNumbers/>
    </w:pPr>
    <w:rPr>
      <w:rFonts w:cs="Mangal"/>
    </w:rPr>
  </w:style>
  <w:style w:type="paragraph" w:customStyle="1" w:styleId="210">
    <w:name w:val="Основний текст 21"/>
    <w:basedOn w:val="a"/>
    <w:uiPriority w:val="99"/>
    <w:semiHidden/>
    <w:rsid w:val="00F31D7F"/>
    <w:pPr>
      <w:jc w:val="both"/>
    </w:pPr>
    <w:rPr>
      <w:sz w:val="28"/>
    </w:rPr>
  </w:style>
  <w:style w:type="paragraph" w:customStyle="1" w:styleId="31">
    <w:name w:val="Основний текст 31"/>
    <w:basedOn w:val="a"/>
    <w:uiPriority w:val="99"/>
    <w:semiHidden/>
    <w:rsid w:val="00F31D7F"/>
    <w:pPr>
      <w:ind w:right="381"/>
      <w:jc w:val="both"/>
    </w:pPr>
    <w:rPr>
      <w:sz w:val="28"/>
    </w:rPr>
  </w:style>
  <w:style w:type="paragraph" w:customStyle="1" w:styleId="211">
    <w:name w:val="Основний текст з відступом 21"/>
    <w:basedOn w:val="a"/>
    <w:uiPriority w:val="99"/>
    <w:semiHidden/>
    <w:rsid w:val="00F31D7F"/>
    <w:pPr>
      <w:ind w:firstLine="720"/>
      <w:jc w:val="both"/>
    </w:pPr>
    <w:rPr>
      <w:sz w:val="28"/>
    </w:rPr>
  </w:style>
  <w:style w:type="paragraph" w:customStyle="1" w:styleId="11">
    <w:name w:val="Червоний рядок1"/>
    <w:basedOn w:val="a3"/>
    <w:uiPriority w:val="99"/>
    <w:semiHidden/>
    <w:rsid w:val="00F31D7F"/>
    <w:pPr>
      <w:suppressAutoHyphens/>
      <w:ind w:firstLine="210"/>
    </w:pPr>
    <w:rPr>
      <w:lang w:eastAsia="zh-CN"/>
    </w:rPr>
  </w:style>
  <w:style w:type="paragraph" w:customStyle="1" w:styleId="af7">
    <w:name w:val="Вміст таблиці"/>
    <w:basedOn w:val="a"/>
    <w:uiPriority w:val="99"/>
    <w:semiHidden/>
    <w:rsid w:val="00F31D7F"/>
    <w:pPr>
      <w:suppressLineNumbers/>
    </w:pPr>
  </w:style>
  <w:style w:type="paragraph" w:customStyle="1" w:styleId="af8">
    <w:name w:val="Заголовок таблиці"/>
    <w:basedOn w:val="af7"/>
    <w:uiPriority w:val="99"/>
    <w:semiHidden/>
    <w:rsid w:val="00F31D7F"/>
    <w:pPr>
      <w:jc w:val="center"/>
    </w:pPr>
    <w:rPr>
      <w:b/>
      <w:bCs/>
    </w:rPr>
  </w:style>
  <w:style w:type="paragraph" w:customStyle="1" w:styleId="af9">
    <w:name w:val="Нормальний текст"/>
    <w:basedOn w:val="a"/>
    <w:uiPriority w:val="99"/>
    <w:semiHidden/>
    <w:rsid w:val="00F31D7F"/>
    <w:pPr>
      <w:spacing w:before="120"/>
      <w:ind w:firstLine="567"/>
    </w:pPr>
    <w:rPr>
      <w:rFonts w:ascii="Antiqua" w:hAnsi="Antiqua" w:cs="Antiqua"/>
      <w:sz w:val="26"/>
      <w:szCs w:val="20"/>
    </w:rPr>
  </w:style>
  <w:style w:type="paragraph" w:customStyle="1" w:styleId="afa">
    <w:name w:val="Назва документа"/>
    <w:basedOn w:val="a"/>
    <w:next w:val="af9"/>
    <w:uiPriority w:val="99"/>
    <w:semiHidden/>
    <w:rsid w:val="00F31D7F"/>
    <w:pPr>
      <w:keepNext/>
      <w:keepLines/>
      <w:spacing w:before="240" w:after="240"/>
      <w:jc w:val="center"/>
    </w:pPr>
    <w:rPr>
      <w:rFonts w:ascii="Antiqua" w:hAnsi="Antiqua" w:cs="Antiqua"/>
      <w:b/>
      <w:sz w:val="26"/>
      <w:szCs w:val="20"/>
    </w:rPr>
  </w:style>
  <w:style w:type="character" w:customStyle="1" w:styleId="WW8Num1z0">
    <w:name w:val="WW8Num1z0"/>
    <w:rsid w:val="00F31D7F"/>
  </w:style>
  <w:style w:type="character" w:customStyle="1" w:styleId="WW8Num1z1">
    <w:name w:val="WW8Num1z1"/>
    <w:rsid w:val="00F31D7F"/>
  </w:style>
  <w:style w:type="character" w:customStyle="1" w:styleId="WW8Num1z2">
    <w:name w:val="WW8Num1z2"/>
    <w:rsid w:val="00F31D7F"/>
  </w:style>
  <w:style w:type="character" w:customStyle="1" w:styleId="WW8Num1z3">
    <w:name w:val="WW8Num1z3"/>
    <w:rsid w:val="00F31D7F"/>
  </w:style>
  <w:style w:type="character" w:customStyle="1" w:styleId="WW8Num1z4">
    <w:name w:val="WW8Num1z4"/>
    <w:rsid w:val="00F31D7F"/>
  </w:style>
  <w:style w:type="character" w:customStyle="1" w:styleId="WW8Num1z5">
    <w:name w:val="WW8Num1z5"/>
    <w:rsid w:val="00F31D7F"/>
  </w:style>
  <w:style w:type="character" w:customStyle="1" w:styleId="WW8Num1z6">
    <w:name w:val="WW8Num1z6"/>
    <w:rsid w:val="00F31D7F"/>
  </w:style>
  <w:style w:type="character" w:customStyle="1" w:styleId="WW8Num1z7">
    <w:name w:val="WW8Num1z7"/>
    <w:rsid w:val="00F31D7F"/>
  </w:style>
  <w:style w:type="character" w:customStyle="1" w:styleId="WW8Num1z8">
    <w:name w:val="WW8Num1z8"/>
    <w:rsid w:val="00F31D7F"/>
  </w:style>
  <w:style w:type="character" w:customStyle="1" w:styleId="WW8Num2z0">
    <w:name w:val="WW8Num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F31D7F"/>
    <w:rPr>
      <w:rFonts w:ascii="Courier New" w:hAnsi="Courier New" w:cs="Courier New" w:hint="default"/>
    </w:rPr>
  </w:style>
  <w:style w:type="character" w:customStyle="1" w:styleId="WW8Num2z2">
    <w:name w:val="WW8Num2z2"/>
    <w:rsid w:val="00F31D7F"/>
    <w:rPr>
      <w:rFonts w:ascii="Wingdings" w:hAnsi="Wingdings" w:cs="Wingdings" w:hint="default"/>
    </w:rPr>
  </w:style>
  <w:style w:type="character" w:customStyle="1" w:styleId="WW8Num2z3">
    <w:name w:val="WW8Num2z3"/>
    <w:rsid w:val="00F31D7F"/>
    <w:rPr>
      <w:rFonts w:ascii="Symbol" w:hAnsi="Symbol" w:cs="Symbol" w:hint="default"/>
    </w:rPr>
  </w:style>
  <w:style w:type="character" w:customStyle="1" w:styleId="WW8Num3z0">
    <w:name w:val="WW8Num3z0"/>
    <w:rsid w:val="00F31D7F"/>
    <w:rPr>
      <w:rFonts w:ascii="Times New Roman" w:eastAsia="Times New Roman" w:hAnsi="Times New Roman" w:cs="Times New Roman" w:hint="default"/>
      <w:szCs w:val="28"/>
      <w:lang w:val="en-US"/>
    </w:rPr>
  </w:style>
  <w:style w:type="character" w:customStyle="1" w:styleId="WW8Num3z1">
    <w:name w:val="WW8Num3z1"/>
    <w:rsid w:val="00F31D7F"/>
    <w:rPr>
      <w:rFonts w:ascii="Courier New" w:hAnsi="Courier New" w:cs="Courier New" w:hint="default"/>
    </w:rPr>
  </w:style>
  <w:style w:type="character" w:customStyle="1" w:styleId="WW8Num3z2">
    <w:name w:val="WW8Num3z2"/>
    <w:rsid w:val="00F31D7F"/>
    <w:rPr>
      <w:rFonts w:ascii="Wingdings" w:hAnsi="Wingdings" w:cs="Wingdings" w:hint="default"/>
    </w:rPr>
  </w:style>
  <w:style w:type="character" w:customStyle="1" w:styleId="WW8Num3z3">
    <w:name w:val="WW8Num3z3"/>
    <w:rsid w:val="00F31D7F"/>
    <w:rPr>
      <w:rFonts w:ascii="Symbol" w:hAnsi="Symbol" w:cs="Symbol" w:hint="default"/>
    </w:rPr>
  </w:style>
  <w:style w:type="character" w:customStyle="1" w:styleId="WW8Num4z0">
    <w:name w:val="WW8Num4z0"/>
    <w:rsid w:val="00F31D7F"/>
    <w:rPr>
      <w:rFonts w:ascii="Times New Roman" w:eastAsia="Times New Roman" w:hAnsi="Times New Roman" w:cs="Times New Roman" w:hint="default"/>
    </w:rPr>
  </w:style>
  <w:style w:type="character" w:customStyle="1" w:styleId="WW8Num4z1">
    <w:name w:val="WW8Num4z1"/>
    <w:rsid w:val="00F31D7F"/>
    <w:rPr>
      <w:rFonts w:ascii="Courier New" w:hAnsi="Courier New" w:cs="Courier New" w:hint="default"/>
    </w:rPr>
  </w:style>
  <w:style w:type="character" w:customStyle="1" w:styleId="WW8Num4z2">
    <w:name w:val="WW8Num4z2"/>
    <w:rsid w:val="00F31D7F"/>
    <w:rPr>
      <w:rFonts w:ascii="Wingdings" w:hAnsi="Wingdings" w:cs="Wingdings" w:hint="default"/>
    </w:rPr>
  </w:style>
  <w:style w:type="character" w:customStyle="1" w:styleId="WW8Num4z3">
    <w:name w:val="WW8Num4z3"/>
    <w:rsid w:val="00F31D7F"/>
    <w:rPr>
      <w:rFonts w:ascii="Symbol" w:hAnsi="Symbol" w:cs="Symbol" w:hint="default"/>
    </w:rPr>
  </w:style>
  <w:style w:type="character" w:customStyle="1" w:styleId="WW8Num5z0">
    <w:name w:val="WW8Num5z0"/>
    <w:rsid w:val="00F31D7F"/>
  </w:style>
  <w:style w:type="character" w:customStyle="1" w:styleId="WW8Num5z1">
    <w:name w:val="WW8Num5z1"/>
    <w:rsid w:val="00F31D7F"/>
  </w:style>
  <w:style w:type="character" w:customStyle="1" w:styleId="WW8Num5z2">
    <w:name w:val="WW8Num5z2"/>
    <w:rsid w:val="00F31D7F"/>
  </w:style>
  <w:style w:type="character" w:customStyle="1" w:styleId="WW8Num5z3">
    <w:name w:val="WW8Num5z3"/>
    <w:rsid w:val="00F31D7F"/>
  </w:style>
  <w:style w:type="character" w:customStyle="1" w:styleId="WW8Num5z4">
    <w:name w:val="WW8Num5z4"/>
    <w:rsid w:val="00F31D7F"/>
  </w:style>
  <w:style w:type="character" w:customStyle="1" w:styleId="WW8Num5z5">
    <w:name w:val="WW8Num5z5"/>
    <w:rsid w:val="00F31D7F"/>
  </w:style>
  <w:style w:type="character" w:customStyle="1" w:styleId="WW8Num5z6">
    <w:name w:val="WW8Num5z6"/>
    <w:rsid w:val="00F31D7F"/>
  </w:style>
  <w:style w:type="character" w:customStyle="1" w:styleId="WW8Num5z7">
    <w:name w:val="WW8Num5z7"/>
    <w:rsid w:val="00F31D7F"/>
  </w:style>
  <w:style w:type="character" w:customStyle="1" w:styleId="WW8Num5z8">
    <w:name w:val="WW8Num5z8"/>
    <w:rsid w:val="00F31D7F"/>
  </w:style>
  <w:style w:type="character" w:customStyle="1" w:styleId="WW8Num6z0">
    <w:name w:val="WW8Num6z0"/>
    <w:rsid w:val="00F31D7F"/>
  </w:style>
  <w:style w:type="character" w:customStyle="1" w:styleId="WW8Num6z1">
    <w:name w:val="WW8Num6z1"/>
    <w:rsid w:val="00F31D7F"/>
  </w:style>
  <w:style w:type="character" w:customStyle="1" w:styleId="WW8Num6z2">
    <w:name w:val="WW8Num6z2"/>
    <w:rsid w:val="00F31D7F"/>
  </w:style>
  <w:style w:type="character" w:customStyle="1" w:styleId="WW8Num6z3">
    <w:name w:val="WW8Num6z3"/>
    <w:rsid w:val="00F31D7F"/>
  </w:style>
  <w:style w:type="character" w:customStyle="1" w:styleId="WW8Num6z4">
    <w:name w:val="WW8Num6z4"/>
    <w:rsid w:val="00F31D7F"/>
  </w:style>
  <w:style w:type="character" w:customStyle="1" w:styleId="WW8Num6z5">
    <w:name w:val="WW8Num6z5"/>
    <w:rsid w:val="00F31D7F"/>
  </w:style>
  <w:style w:type="character" w:customStyle="1" w:styleId="WW8Num6z6">
    <w:name w:val="WW8Num6z6"/>
    <w:rsid w:val="00F31D7F"/>
  </w:style>
  <w:style w:type="character" w:customStyle="1" w:styleId="WW8Num6z7">
    <w:name w:val="WW8Num6z7"/>
    <w:rsid w:val="00F31D7F"/>
  </w:style>
  <w:style w:type="character" w:customStyle="1" w:styleId="WW8Num6z8">
    <w:name w:val="WW8Num6z8"/>
    <w:rsid w:val="00F31D7F"/>
  </w:style>
  <w:style w:type="character" w:customStyle="1" w:styleId="WW8Num7z0">
    <w:name w:val="WW8Num7z0"/>
    <w:rsid w:val="00F31D7F"/>
  </w:style>
  <w:style w:type="character" w:customStyle="1" w:styleId="WW8Num7z1">
    <w:name w:val="WW8Num7z1"/>
    <w:rsid w:val="00F31D7F"/>
  </w:style>
  <w:style w:type="character" w:customStyle="1" w:styleId="WW8Num7z2">
    <w:name w:val="WW8Num7z2"/>
    <w:rsid w:val="00F31D7F"/>
  </w:style>
  <w:style w:type="character" w:customStyle="1" w:styleId="WW8Num7z3">
    <w:name w:val="WW8Num7z3"/>
    <w:rsid w:val="00F31D7F"/>
  </w:style>
  <w:style w:type="character" w:customStyle="1" w:styleId="WW8Num7z4">
    <w:name w:val="WW8Num7z4"/>
    <w:rsid w:val="00F31D7F"/>
  </w:style>
  <w:style w:type="character" w:customStyle="1" w:styleId="WW8Num7z5">
    <w:name w:val="WW8Num7z5"/>
    <w:rsid w:val="00F31D7F"/>
  </w:style>
  <w:style w:type="character" w:customStyle="1" w:styleId="WW8Num7z6">
    <w:name w:val="WW8Num7z6"/>
    <w:rsid w:val="00F31D7F"/>
  </w:style>
  <w:style w:type="character" w:customStyle="1" w:styleId="WW8Num7z7">
    <w:name w:val="WW8Num7z7"/>
    <w:rsid w:val="00F31D7F"/>
  </w:style>
  <w:style w:type="character" w:customStyle="1" w:styleId="WW8Num7z8">
    <w:name w:val="WW8Num7z8"/>
    <w:rsid w:val="00F31D7F"/>
  </w:style>
  <w:style w:type="character" w:customStyle="1" w:styleId="WW8Num8z0">
    <w:name w:val="WW8Num8z0"/>
    <w:rsid w:val="00F31D7F"/>
  </w:style>
  <w:style w:type="character" w:customStyle="1" w:styleId="WW8Num8z1">
    <w:name w:val="WW8Num8z1"/>
    <w:rsid w:val="00F31D7F"/>
  </w:style>
  <w:style w:type="character" w:customStyle="1" w:styleId="WW8Num8z2">
    <w:name w:val="WW8Num8z2"/>
    <w:rsid w:val="00F31D7F"/>
  </w:style>
  <w:style w:type="character" w:customStyle="1" w:styleId="WW8Num8z3">
    <w:name w:val="WW8Num8z3"/>
    <w:rsid w:val="00F31D7F"/>
  </w:style>
  <w:style w:type="character" w:customStyle="1" w:styleId="WW8Num8z4">
    <w:name w:val="WW8Num8z4"/>
    <w:rsid w:val="00F31D7F"/>
  </w:style>
  <w:style w:type="character" w:customStyle="1" w:styleId="WW8Num8z5">
    <w:name w:val="WW8Num8z5"/>
    <w:rsid w:val="00F31D7F"/>
  </w:style>
  <w:style w:type="character" w:customStyle="1" w:styleId="WW8Num8z6">
    <w:name w:val="WW8Num8z6"/>
    <w:rsid w:val="00F31D7F"/>
  </w:style>
  <w:style w:type="character" w:customStyle="1" w:styleId="WW8Num8z7">
    <w:name w:val="WW8Num8z7"/>
    <w:rsid w:val="00F31D7F"/>
  </w:style>
  <w:style w:type="character" w:customStyle="1" w:styleId="WW8Num8z8">
    <w:name w:val="WW8Num8z8"/>
    <w:rsid w:val="00F31D7F"/>
  </w:style>
  <w:style w:type="character" w:customStyle="1" w:styleId="WW8Num9z0">
    <w:name w:val="WW8Num9z0"/>
    <w:rsid w:val="00F31D7F"/>
    <w:rPr>
      <w:rFonts w:ascii="Times New Roman" w:eastAsia="Times New Roman" w:hAnsi="Times New Roman" w:cs="Times New Roman" w:hint="default"/>
    </w:rPr>
  </w:style>
  <w:style w:type="character" w:customStyle="1" w:styleId="WW8Num9z1">
    <w:name w:val="WW8Num9z1"/>
    <w:rsid w:val="00F31D7F"/>
    <w:rPr>
      <w:rFonts w:ascii="Courier New" w:hAnsi="Courier New" w:cs="Courier New" w:hint="default"/>
    </w:rPr>
  </w:style>
  <w:style w:type="character" w:customStyle="1" w:styleId="WW8Num9z2">
    <w:name w:val="WW8Num9z2"/>
    <w:rsid w:val="00F31D7F"/>
    <w:rPr>
      <w:rFonts w:ascii="Wingdings" w:hAnsi="Wingdings" w:cs="Wingdings" w:hint="default"/>
    </w:rPr>
  </w:style>
  <w:style w:type="character" w:customStyle="1" w:styleId="WW8Num9z3">
    <w:name w:val="WW8Num9z3"/>
    <w:rsid w:val="00F31D7F"/>
    <w:rPr>
      <w:rFonts w:ascii="Symbol" w:hAnsi="Symbol" w:cs="Symbol" w:hint="default"/>
    </w:rPr>
  </w:style>
  <w:style w:type="character" w:customStyle="1" w:styleId="WW8Num10z0">
    <w:name w:val="WW8Num10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0z1">
    <w:name w:val="WW8Num10z1"/>
    <w:rsid w:val="00F31D7F"/>
    <w:rPr>
      <w:rFonts w:ascii="Courier New" w:hAnsi="Courier New" w:cs="Courier New" w:hint="default"/>
    </w:rPr>
  </w:style>
  <w:style w:type="character" w:customStyle="1" w:styleId="WW8Num10z2">
    <w:name w:val="WW8Num10z2"/>
    <w:rsid w:val="00F31D7F"/>
    <w:rPr>
      <w:rFonts w:ascii="Wingdings" w:hAnsi="Wingdings" w:cs="Wingdings" w:hint="default"/>
    </w:rPr>
  </w:style>
  <w:style w:type="character" w:customStyle="1" w:styleId="WW8Num10z3">
    <w:name w:val="WW8Num10z3"/>
    <w:rsid w:val="00F31D7F"/>
    <w:rPr>
      <w:rFonts w:ascii="Symbol" w:hAnsi="Symbol" w:cs="Symbol" w:hint="default"/>
    </w:rPr>
  </w:style>
  <w:style w:type="character" w:customStyle="1" w:styleId="WW8Num11z0">
    <w:name w:val="WW8Num11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F31D7F"/>
    <w:rPr>
      <w:rFonts w:ascii="Courier New" w:hAnsi="Courier New" w:cs="Courier New" w:hint="default"/>
    </w:rPr>
  </w:style>
  <w:style w:type="character" w:customStyle="1" w:styleId="WW8Num11z2">
    <w:name w:val="WW8Num11z2"/>
    <w:rsid w:val="00F31D7F"/>
    <w:rPr>
      <w:rFonts w:ascii="Wingdings" w:hAnsi="Wingdings" w:cs="Wingdings" w:hint="default"/>
    </w:rPr>
  </w:style>
  <w:style w:type="character" w:customStyle="1" w:styleId="WW8Num11z3">
    <w:name w:val="WW8Num11z3"/>
    <w:rsid w:val="00F31D7F"/>
    <w:rPr>
      <w:rFonts w:ascii="Symbol" w:hAnsi="Symbol" w:cs="Symbol" w:hint="default"/>
    </w:rPr>
  </w:style>
  <w:style w:type="character" w:customStyle="1" w:styleId="WW8Num12z0">
    <w:name w:val="WW8Num12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F31D7F"/>
    <w:rPr>
      <w:rFonts w:ascii="Courier New" w:hAnsi="Courier New" w:cs="Courier New" w:hint="default"/>
    </w:rPr>
  </w:style>
  <w:style w:type="character" w:customStyle="1" w:styleId="WW8Num12z2">
    <w:name w:val="WW8Num12z2"/>
    <w:rsid w:val="00F31D7F"/>
    <w:rPr>
      <w:rFonts w:ascii="Wingdings" w:hAnsi="Wingdings" w:cs="Wingdings" w:hint="default"/>
    </w:rPr>
  </w:style>
  <w:style w:type="character" w:customStyle="1" w:styleId="WW8Num12z3">
    <w:name w:val="WW8Num12z3"/>
    <w:rsid w:val="00F31D7F"/>
    <w:rPr>
      <w:rFonts w:ascii="Symbol" w:hAnsi="Symbol" w:cs="Symbol" w:hint="default"/>
    </w:rPr>
  </w:style>
  <w:style w:type="character" w:customStyle="1" w:styleId="WW8Num13z0">
    <w:name w:val="WW8Num13z0"/>
    <w:rsid w:val="00F31D7F"/>
  </w:style>
  <w:style w:type="character" w:customStyle="1" w:styleId="WW8Num13z1">
    <w:name w:val="WW8Num13z1"/>
    <w:rsid w:val="00F31D7F"/>
  </w:style>
  <w:style w:type="character" w:customStyle="1" w:styleId="WW8Num13z2">
    <w:name w:val="WW8Num13z2"/>
    <w:rsid w:val="00F31D7F"/>
  </w:style>
  <w:style w:type="character" w:customStyle="1" w:styleId="WW8Num13z3">
    <w:name w:val="WW8Num13z3"/>
    <w:rsid w:val="00F31D7F"/>
  </w:style>
  <w:style w:type="character" w:customStyle="1" w:styleId="WW8Num13z4">
    <w:name w:val="WW8Num13z4"/>
    <w:rsid w:val="00F31D7F"/>
  </w:style>
  <w:style w:type="character" w:customStyle="1" w:styleId="WW8Num13z5">
    <w:name w:val="WW8Num13z5"/>
    <w:rsid w:val="00F31D7F"/>
  </w:style>
  <w:style w:type="character" w:customStyle="1" w:styleId="WW8Num13z6">
    <w:name w:val="WW8Num13z6"/>
    <w:rsid w:val="00F31D7F"/>
  </w:style>
  <w:style w:type="character" w:customStyle="1" w:styleId="WW8Num13z7">
    <w:name w:val="WW8Num13z7"/>
    <w:rsid w:val="00F31D7F"/>
  </w:style>
  <w:style w:type="character" w:customStyle="1" w:styleId="WW8Num13z8">
    <w:name w:val="WW8Num13z8"/>
    <w:rsid w:val="00F31D7F"/>
  </w:style>
  <w:style w:type="character" w:customStyle="1" w:styleId="WW8Num14z0">
    <w:name w:val="WW8Num14z0"/>
    <w:rsid w:val="00F31D7F"/>
  </w:style>
  <w:style w:type="character" w:customStyle="1" w:styleId="WW8Num14z1">
    <w:name w:val="WW8Num14z1"/>
    <w:rsid w:val="00F31D7F"/>
  </w:style>
  <w:style w:type="character" w:customStyle="1" w:styleId="WW8Num14z2">
    <w:name w:val="WW8Num14z2"/>
    <w:rsid w:val="00F31D7F"/>
  </w:style>
  <w:style w:type="character" w:customStyle="1" w:styleId="WW8Num14z3">
    <w:name w:val="WW8Num14z3"/>
    <w:rsid w:val="00F31D7F"/>
  </w:style>
  <w:style w:type="character" w:customStyle="1" w:styleId="WW8Num14z4">
    <w:name w:val="WW8Num14z4"/>
    <w:rsid w:val="00F31D7F"/>
  </w:style>
  <w:style w:type="character" w:customStyle="1" w:styleId="WW8Num14z5">
    <w:name w:val="WW8Num14z5"/>
    <w:rsid w:val="00F31D7F"/>
  </w:style>
  <w:style w:type="character" w:customStyle="1" w:styleId="WW8Num14z6">
    <w:name w:val="WW8Num14z6"/>
    <w:rsid w:val="00F31D7F"/>
  </w:style>
  <w:style w:type="character" w:customStyle="1" w:styleId="WW8Num14z7">
    <w:name w:val="WW8Num14z7"/>
    <w:rsid w:val="00F31D7F"/>
  </w:style>
  <w:style w:type="character" w:customStyle="1" w:styleId="WW8Num14z8">
    <w:name w:val="WW8Num14z8"/>
    <w:rsid w:val="00F31D7F"/>
  </w:style>
  <w:style w:type="character" w:customStyle="1" w:styleId="WW8Num15z0">
    <w:name w:val="WW8Num15z0"/>
    <w:rsid w:val="00F31D7F"/>
  </w:style>
  <w:style w:type="character" w:customStyle="1" w:styleId="WW8Num15z1">
    <w:name w:val="WW8Num15z1"/>
    <w:rsid w:val="00F31D7F"/>
  </w:style>
  <w:style w:type="character" w:customStyle="1" w:styleId="WW8Num15z2">
    <w:name w:val="WW8Num15z2"/>
    <w:rsid w:val="00F31D7F"/>
  </w:style>
  <w:style w:type="character" w:customStyle="1" w:styleId="WW8Num15z3">
    <w:name w:val="WW8Num15z3"/>
    <w:rsid w:val="00F31D7F"/>
  </w:style>
  <w:style w:type="character" w:customStyle="1" w:styleId="WW8Num15z4">
    <w:name w:val="WW8Num15z4"/>
    <w:rsid w:val="00F31D7F"/>
  </w:style>
  <w:style w:type="character" w:customStyle="1" w:styleId="WW8Num15z5">
    <w:name w:val="WW8Num15z5"/>
    <w:rsid w:val="00F31D7F"/>
  </w:style>
  <w:style w:type="character" w:customStyle="1" w:styleId="WW8Num15z6">
    <w:name w:val="WW8Num15z6"/>
    <w:rsid w:val="00F31D7F"/>
  </w:style>
  <w:style w:type="character" w:customStyle="1" w:styleId="WW8Num15z7">
    <w:name w:val="WW8Num15z7"/>
    <w:rsid w:val="00F31D7F"/>
  </w:style>
  <w:style w:type="character" w:customStyle="1" w:styleId="WW8Num15z8">
    <w:name w:val="WW8Num15z8"/>
    <w:rsid w:val="00F31D7F"/>
  </w:style>
  <w:style w:type="character" w:customStyle="1" w:styleId="WW8Num16z0">
    <w:name w:val="WW8Num16z0"/>
    <w:rsid w:val="00F31D7F"/>
  </w:style>
  <w:style w:type="character" w:customStyle="1" w:styleId="WW8Num16z1">
    <w:name w:val="WW8Num16z1"/>
    <w:rsid w:val="00F31D7F"/>
  </w:style>
  <w:style w:type="character" w:customStyle="1" w:styleId="WW8Num16z2">
    <w:name w:val="WW8Num16z2"/>
    <w:rsid w:val="00F31D7F"/>
  </w:style>
  <w:style w:type="character" w:customStyle="1" w:styleId="WW8Num16z3">
    <w:name w:val="WW8Num16z3"/>
    <w:rsid w:val="00F31D7F"/>
  </w:style>
  <w:style w:type="character" w:customStyle="1" w:styleId="WW8Num16z4">
    <w:name w:val="WW8Num16z4"/>
    <w:rsid w:val="00F31D7F"/>
  </w:style>
  <w:style w:type="character" w:customStyle="1" w:styleId="WW8Num16z5">
    <w:name w:val="WW8Num16z5"/>
    <w:rsid w:val="00F31D7F"/>
  </w:style>
  <w:style w:type="character" w:customStyle="1" w:styleId="WW8Num16z6">
    <w:name w:val="WW8Num16z6"/>
    <w:rsid w:val="00F31D7F"/>
  </w:style>
  <w:style w:type="character" w:customStyle="1" w:styleId="WW8Num16z7">
    <w:name w:val="WW8Num16z7"/>
    <w:rsid w:val="00F31D7F"/>
  </w:style>
  <w:style w:type="character" w:customStyle="1" w:styleId="WW8Num16z8">
    <w:name w:val="WW8Num16z8"/>
    <w:rsid w:val="00F31D7F"/>
  </w:style>
  <w:style w:type="character" w:customStyle="1" w:styleId="WW8Num17z0">
    <w:name w:val="WW8Num17z0"/>
    <w:rsid w:val="00F31D7F"/>
    <w:rPr>
      <w:rFonts w:ascii="Times New Roman" w:eastAsia="Times New Roman" w:hAnsi="Times New Roman" w:cs="Times New Roman" w:hint="default"/>
      <w:szCs w:val="28"/>
    </w:rPr>
  </w:style>
  <w:style w:type="character" w:customStyle="1" w:styleId="WW8Num17z1">
    <w:name w:val="WW8Num17z1"/>
    <w:rsid w:val="00F31D7F"/>
    <w:rPr>
      <w:rFonts w:ascii="Courier New" w:hAnsi="Courier New" w:cs="Courier New" w:hint="default"/>
    </w:rPr>
  </w:style>
  <w:style w:type="character" w:customStyle="1" w:styleId="WW8Num17z2">
    <w:name w:val="WW8Num17z2"/>
    <w:rsid w:val="00F31D7F"/>
    <w:rPr>
      <w:rFonts w:ascii="Wingdings" w:hAnsi="Wingdings" w:cs="Wingdings" w:hint="default"/>
    </w:rPr>
  </w:style>
  <w:style w:type="character" w:customStyle="1" w:styleId="WW8Num17z3">
    <w:name w:val="WW8Num17z3"/>
    <w:rsid w:val="00F31D7F"/>
    <w:rPr>
      <w:rFonts w:ascii="Symbol" w:hAnsi="Symbol" w:cs="Symbol" w:hint="default"/>
    </w:rPr>
  </w:style>
  <w:style w:type="character" w:customStyle="1" w:styleId="WW8Num18z0">
    <w:name w:val="WW8Num18z0"/>
    <w:rsid w:val="00F31D7F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sid w:val="00F31D7F"/>
  </w:style>
  <w:style w:type="character" w:customStyle="1" w:styleId="WW8Num18z2">
    <w:name w:val="WW8Num18z2"/>
    <w:rsid w:val="00F31D7F"/>
  </w:style>
  <w:style w:type="character" w:customStyle="1" w:styleId="WW8Num18z3">
    <w:name w:val="WW8Num18z3"/>
    <w:rsid w:val="00F31D7F"/>
  </w:style>
  <w:style w:type="character" w:customStyle="1" w:styleId="WW8Num18z4">
    <w:name w:val="WW8Num18z4"/>
    <w:rsid w:val="00F31D7F"/>
  </w:style>
  <w:style w:type="character" w:customStyle="1" w:styleId="WW8Num18z5">
    <w:name w:val="WW8Num18z5"/>
    <w:rsid w:val="00F31D7F"/>
  </w:style>
  <w:style w:type="character" w:customStyle="1" w:styleId="WW8Num18z6">
    <w:name w:val="WW8Num18z6"/>
    <w:rsid w:val="00F31D7F"/>
  </w:style>
  <w:style w:type="character" w:customStyle="1" w:styleId="WW8Num18z7">
    <w:name w:val="WW8Num18z7"/>
    <w:rsid w:val="00F31D7F"/>
  </w:style>
  <w:style w:type="character" w:customStyle="1" w:styleId="WW8Num18z8">
    <w:name w:val="WW8Num18z8"/>
    <w:rsid w:val="00F31D7F"/>
  </w:style>
  <w:style w:type="character" w:customStyle="1" w:styleId="WW8Num19z0">
    <w:name w:val="WW8Num19z0"/>
    <w:rsid w:val="00F31D7F"/>
  </w:style>
  <w:style w:type="character" w:customStyle="1" w:styleId="WW8Num19z1">
    <w:name w:val="WW8Num19z1"/>
    <w:rsid w:val="00F31D7F"/>
  </w:style>
  <w:style w:type="character" w:customStyle="1" w:styleId="WW8Num19z2">
    <w:name w:val="WW8Num19z2"/>
    <w:rsid w:val="00F31D7F"/>
  </w:style>
  <w:style w:type="character" w:customStyle="1" w:styleId="WW8Num19z3">
    <w:name w:val="WW8Num19z3"/>
    <w:rsid w:val="00F31D7F"/>
  </w:style>
  <w:style w:type="character" w:customStyle="1" w:styleId="WW8Num19z4">
    <w:name w:val="WW8Num19z4"/>
    <w:rsid w:val="00F31D7F"/>
  </w:style>
  <w:style w:type="character" w:customStyle="1" w:styleId="WW8Num19z5">
    <w:name w:val="WW8Num19z5"/>
    <w:rsid w:val="00F31D7F"/>
  </w:style>
  <w:style w:type="character" w:customStyle="1" w:styleId="WW8Num19z6">
    <w:name w:val="WW8Num19z6"/>
    <w:rsid w:val="00F31D7F"/>
  </w:style>
  <w:style w:type="character" w:customStyle="1" w:styleId="WW8Num19z7">
    <w:name w:val="WW8Num19z7"/>
    <w:rsid w:val="00F31D7F"/>
  </w:style>
  <w:style w:type="character" w:customStyle="1" w:styleId="WW8Num19z8">
    <w:name w:val="WW8Num19z8"/>
    <w:rsid w:val="00F31D7F"/>
  </w:style>
  <w:style w:type="character" w:customStyle="1" w:styleId="12">
    <w:name w:val="Шрифт абзацу за промовчанням1"/>
    <w:rsid w:val="00F31D7F"/>
  </w:style>
  <w:style w:type="character" w:customStyle="1" w:styleId="ae">
    <w:name w:val="Название Знак"/>
    <w:basedOn w:val="a0"/>
    <w:link w:val="ad"/>
    <w:locked/>
    <w:rsid w:val="00F31D7F"/>
    <w:rPr>
      <w:rFonts w:ascii="Times New Roman" w:eastAsia="Times New Roman" w:hAnsi="Times New Roman" w:cs="Times New Roman"/>
      <w:b/>
      <w:bCs/>
      <w:sz w:val="28"/>
      <w:szCs w:val="24"/>
      <w:lang w:eastAsia="uk-UA"/>
    </w:rPr>
  </w:style>
  <w:style w:type="table" w:styleId="afb">
    <w:name w:val="Table Grid"/>
    <w:basedOn w:val="a1"/>
    <w:uiPriority w:val="59"/>
    <w:rsid w:val="00F31D7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semiHidden/>
    <w:unhideWhenUsed/>
    <w:rsid w:val="00594F7D"/>
    <w:rPr>
      <w:color w:val="0000FF"/>
      <w:u w:val="single"/>
    </w:rPr>
  </w:style>
  <w:style w:type="paragraph" w:styleId="afd">
    <w:name w:val="Balloon Text"/>
    <w:basedOn w:val="a"/>
    <w:link w:val="afe"/>
    <w:uiPriority w:val="99"/>
    <w:semiHidden/>
    <w:unhideWhenUsed/>
    <w:rsid w:val="00594F7D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594F7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133EF-5CE7-4896-A736-875ED33C4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2960</Words>
  <Characters>1688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Леся</dc:creator>
  <cp:lastModifiedBy>User</cp:lastModifiedBy>
  <cp:revision>4</cp:revision>
  <cp:lastPrinted>2025-01-30T07:53:00Z</cp:lastPrinted>
  <dcterms:created xsi:type="dcterms:W3CDTF">2025-01-30T14:48:00Z</dcterms:created>
  <dcterms:modified xsi:type="dcterms:W3CDTF">2025-01-31T12:53:00Z</dcterms:modified>
</cp:coreProperties>
</file>