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53E" w:rsidRDefault="0093353E" w:rsidP="0093353E">
      <w:pPr>
        <w:rPr>
          <w:b/>
          <w:bCs/>
          <w:caps/>
          <w:sz w:val="20"/>
          <w:lang w:val="en-US"/>
        </w:rPr>
      </w:pPr>
      <w:r>
        <w:rPr>
          <w:sz w:val="20"/>
        </w:rPr>
        <w:t xml:space="preserve">                                                                                     </w:t>
      </w:r>
      <w:r w:rsidR="004517B6">
        <w:rPr>
          <w:noProof/>
          <w:sz w:val="20"/>
          <w:lang w:eastAsia="uk-UA"/>
        </w:rPr>
        <w:drawing>
          <wp:inline distT="0" distB="0" distL="0" distR="0">
            <wp:extent cx="4191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sz w:val="20"/>
        </w:rPr>
        <w:t xml:space="preserve"> </w:t>
      </w:r>
    </w:p>
    <w:p w:rsidR="0093353E" w:rsidRDefault="0093353E" w:rsidP="0093353E">
      <w:pPr>
        <w:rPr>
          <w:sz w:val="20"/>
        </w:rPr>
      </w:pPr>
      <w:r>
        <w:rPr>
          <w:b/>
          <w:bCs/>
          <w:caps/>
          <w:sz w:val="20"/>
        </w:rPr>
        <w:t xml:space="preserve">                                                    </w:t>
      </w:r>
    </w:p>
    <w:p w:rsidR="0093353E" w:rsidRDefault="0093353E" w:rsidP="0093353E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>ДРОГОБИЦЬКА РАЙОННА ДЕРЖАВНА АДМІНІСТРАЦІЯ</w:t>
      </w:r>
    </w:p>
    <w:p w:rsidR="0093353E" w:rsidRDefault="0093353E" w:rsidP="0093353E">
      <w:pPr>
        <w:spacing w:line="360" w:lineRule="auto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 CYR" w:hAnsi="Times New Roman CYR"/>
          <w:sz w:val="28"/>
          <w:szCs w:val="28"/>
          <w:lang w:val="en-US"/>
        </w:rPr>
        <w:t>ЛЬВІВСЬКОЇ  ОБЛАСТІ</w:t>
      </w:r>
      <w:proofErr w:type="gramEnd"/>
    </w:p>
    <w:p w:rsidR="0093353E" w:rsidRDefault="0093353E" w:rsidP="0093353E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ДРОГОБИЦЬКА РАЙОННА  ВІЙСЬКОВА АДМІНІСТРАЦІЯ</w:t>
      </w:r>
    </w:p>
    <w:p w:rsidR="00D73728" w:rsidRDefault="0093353E" w:rsidP="00D73728">
      <w:pPr>
        <w:spacing w:line="360" w:lineRule="auto"/>
        <w:jc w:val="center"/>
        <w:rPr>
          <w:b/>
          <w:bCs/>
          <w:caps/>
          <w:spacing w:val="120"/>
          <w:sz w:val="28"/>
          <w:szCs w:val="28"/>
        </w:rPr>
      </w:pPr>
      <w:r w:rsidRPr="00D73728">
        <w:rPr>
          <w:b/>
          <w:bCs/>
          <w:caps/>
          <w:spacing w:val="120"/>
          <w:sz w:val="28"/>
          <w:szCs w:val="28"/>
        </w:rPr>
        <w:t>РоЗПОРЯДЖЕННЯ</w:t>
      </w:r>
    </w:p>
    <w:p w:rsidR="00D73728" w:rsidRPr="00D73728" w:rsidRDefault="00D73728" w:rsidP="00D73728">
      <w:pPr>
        <w:spacing w:line="360" w:lineRule="auto"/>
        <w:jc w:val="center"/>
        <w:rPr>
          <w:b/>
          <w:bCs/>
          <w:caps/>
          <w:spacing w:val="120"/>
        </w:rPr>
      </w:pPr>
    </w:p>
    <w:p w:rsidR="0093353E" w:rsidRPr="00D73728" w:rsidRDefault="000E7E9D" w:rsidP="000E7E9D">
      <w:pPr>
        <w:jc w:val="both"/>
        <w:rPr>
          <w:sz w:val="26"/>
          <w:szCs w:val="20"/>
          <w:lang w:val="ru-RU"/>
        </w:rPr>
      </w:pPr>
      <w:r>
        <w:t>2 квітня 2024 року</w:t>
      </w:r>
      <w:r w:rsidR="0093353E">
        <w:t xml:space="preserve">                      </w:t>
      </w:r>
      <w:r w:rsidR="0093353E" w:rsidRPr="00D73728">
        <w:rPr>
          <w:lang w:val="ru-RU"/>
        </w:rPr>
        <w:t xml:space="preserve">   </w:t>
      </w:r>
      <w:r w:rsidR="00D73728">
        <w:rPr>
          <w:lang w:val="ru-RU"/>
        </w:rPr>
        <w:t xml:space="preserve"> </w:t>
      </w:r>
      <w:r w:rsidR="0093353E" w:rsidRPr="00D73728">
        <w:rPr>
          <w:lang w:val="ru-RU"/>
        </w:rPr>
        <w:t xml:space="preserve">  </w:t>
      </w:r>
      <w:r>
        <w:rPr>
          <w:lang w:val="ru-RU"/>
        </w:rPr>
        <w:t xml:space="preserve">      </w:t>
      </w:r>
      <w:r w:rsidR="0093353E" w:rsidRPr="00D73728">
        <w:t>Дрогобич</w:t>
      </w:r>
      <w:r w:rsidR="0093353E">
        <w:rPr>
          <w:sz w:val="20"/>
        </w:rPr>
        <w:t xml:space="preserve"> </w:t>
      </w:r>
      <w:r w:rsidR="0093353E">
        <w:t xml:space="preserve">                             </w:t>
      </w:r>
      <w:r>
        <w:t xml:space="preserve">                                      </w:t>
      </w:r>
      <w:r w:rsidR="0093353E">
        <w:t xml:space="preserve">№ </w:t>
      </w:r>
      <w:r>
        <w:t>32</w:t>
      </w:r>
    </w:p>
    <w:p w:rsidR="0093353E" w:rsidRPr="00D73728" w:rsidRDefault="00D73728" w:rsidP="0093353E">
      <w:pPr>
        <w:jc w:val="center"/>
        <w:rPr>
          <w:sz w:val="20"/>
          <w:lang w:val="ru-RU"/>
        </w:rPr>
      </w:pPr>
      <w:r>
        <w:rPr>
          <w:sz w:val="20"/>
          <w:lang w:val="ru-RU"/>
        </w:rPr>
        <w:t xml:space="preserve"> </w:t>
      </w:r>
    </w:p>
    <w:p w:rsidR="0093353E" w:rsidRPr="00D73728" w:rsidRDefault="0093353E" w:rsidP="0093353E">
      <w:pPr>
        <w:rPr>
          <w:b/>
          <w:sz w:val="26"/>
          <w:szCs w:val="26"/>
          <w:lang w:val="ru-RU"/>
        </w:rPr>
      </w:pPr>
    </w:p>
    <w:p w:rsidR="0093353E" w:rsidRDefault="0093353E" w:rsidP="0093353E">
      <w:pPr>
        <w:rPr>
          <w:b/>
          <w:i/>
          <w:szCs w:val="26"/>
        </w:rPr>
      </w:pPr>
    </w:p>
    <w:p w:rsidR="0093353E" w:rsidRPr="00D73728" w:rsidRDefault="0093353E" w:rsidP="00D73728">
      <w:pPr>
        <w:contextualSpacing/>
        <w:rPr>
          <w:b/>
          <w:i/>
          <w:sz w:val="26"/>
          <w:szCs w:val="26"/>
          <w:lang w:val="ru-RU"/>
        </w:rPr>
      </w:pPr>
      <w:r w:rsidRPr="007F4D13">
        <w:rPr>
          <w:b/>
          <w:i/>
          <w:szCs w:val="26"/>
          <w:lang w:val="ru-RU"/>
        </w:rPr>
        <w:t xml:space="preserve"> </w:t>
      </w:r>
      <w:r w:rsidR="00D73728">
        <w:rPr>
          <w:b/>
          <w:i/>
          <w:szCs w:val="26"/>
        </w:rPr>
        <w:t xml:space="preserve">  </w:t>
      </w:r>
      <w:r w:rsidRPr="00D73728">
        <w:rPr>
          <w:b/>
          <w:i/>
          <w:sz w:val="26"/>
          <w:szCs w:val="26"/>
        </w:rPr>
        <w:t>Про</w:t>
      </w:r>
      <w:r w:rsidRPr="00D73728">
        <w:rPr>
          <w:b/>
          <w:sz w:val="26"/>
          <w:szCs w:val="26"/>
        </w:rPr>
        <w:t xml:space="preserve"> </w:t>
      </w:r>
      <w:r w:rsidRPr="00D73728">
        <w:rPr>
          <w:b/>
          <w:sz w:val="26"/>
          <w:szCs w:val="26"/>
          <w:lang w:val="ru-RU"/>
        </w:rPr>
        <w:t xml:space="preserve"> </w:t>
      </w:r>
      <w:r w:rsidRPr="00D73728">
        <w:rPr>
          <w:b/>
          <w:i/>
          <w:sz w:val="26"/>
          <w:szCs w:val="26"/>
        </w:rPr>
        <w:t>проведення  змагань ІІІ (районного) етапу</w:t>
      </w:r>
      <w:r w:rsidRPr="00D73728">
        <w:rPr>
          <w:b/>
          <w:i/>
          <w:sz w:val="26"/>
          <w:szCs w:val="26"/>
          <w:lang w:val="ru-RU"/>
        </w:rPr>
        <w:t xml:space="preserve"> </w:t>
      </w:r>
    </w:p>
    <w:p w:rsidR="0093353E" w:rsidRPr="00D73728" w:rsidRDefault="0093353E" w:rsidP="00D73728">
      <w:pPr>
        <w:pStyle w:val="a3"/>
        <w:contextualSpacing/>
        <w:rPr>
          <w:b/>
          <w:i/>
          <w:sz w:val="26"/>
          <w:szCs w:val="26"/>
        </w:rPr>
      </w:pPr>
      <w:r w:rsidRPr="00D73728">
        <w:rPr>
          <w:b/>
          <w:i/>
          <w:sz w:val="26"/>
          <w:szCs w:val="26"/>
        </w:rPr>
        <w:t xml:space="preserve">   проєкту </w:t>
      </w:r>
      <w:r w:rsidR="00D73728">
        <w:rPr>
          <w:b/>
          <w:i/>
          <w:sz w:val="26"/>
          <w:szCs w:val="26"/>
        </w:rPr>
        <w:t>«Пліч-о-</w:t>
      </w:r>
      <w:r w:rsidRPr="00D73728">
        <w:rPr>
          <w:b/>
          <w:i/>
          <w:sz w:val="26"/>
          <w:szCs w:val="26"/>
        </w:rPr>
        <w:t>пліч  всеукраїнські  шкільні ліги»</w:t>
      </w:r>
    </w:p>
    <w:p w:rsidR="0093353E" w:rsidRPr="00D73728" w:rsidRDefault="0093353E" w:rsidP="00D73728">
      <w:pPr>
        <w:pStyle w:val="a3"/>
        <w:contextualSpacing/>
        <w:rPr>
          <w:b/>
          <w:i/>
          <w:sz w:val="26"/>
          <w:szCs w:val="26"/>
        </w:rPr>
      </w:pPr>
      <w:r w:rsidRPr="00D73728">
        <w:rPr>
          <w:b/>
          <w:i/>
          <w:sz w:val="26"/>
          <w:szCs w:val="26"/>
        </w:rPr>
        <w:t xml:space="preserve">  </w:t>
      </w:r>
      <w:r w:rsidR="00D73728">
        <w:rPr>
          <w:b/>
          <w:i/>
          <w:sz w:val="26"/>
          <w:szCs w:val="26"/>
        </w:rPr>
        <w:t xml:space="preserve"> </w:t>
      </w:r>
      <w:r w:rsidRPr="00D73728">
        <w:rPr>
          <w:b/>
          <w:i/>
          <w:sz w:val="26"/>
          <w:szCs w:val="26"/>
        </w:rPr>
        <w:t>в Дрогобицькому районі</w:t>
      </w:r>
    </w:p>
    <w:p w:rsidR="0093353E" w:rsidRDefault="0093353E" w:rsidP="00D73728">
      <w:pPr>
        <w:pStyle w:val="a3"/>
        <w:rPr>
          <w:b/>
          <w:i/>
          <w:sz w:val="27"/>
          <w:szCs w:val="27"/>
        </w:rPr>
      </w:pPr>
      <w:r w:rsidRPr="007F4D13">
        <w:rPr>
          <w:b/>
          <w:i/>
          <w:sz w:val="27"/>
          <w:szCs w:val="27"/>
        </w:rPr>
        <w:t xml:space="preserve">   </w:t>
      </w:r>
    </w:p>
    <w:p w:rsidR="0093353E" w:rsidRPr="00D73728" w:rsidRDefault="0093353E" w:rsidP="0093353E">
      <w:pPr>
        <w:jc w:val="both"/>
        <w:rPr>
          <w:sz w:val="26"/>
          <w:szCs w:val="26"/>
        </w:rPr>
      </w:pPr>
      <w:r w:rsidRPr="00D73728">
        <w:rPr>
          <w:bCs/>
          <w:sz w:val="26"/>
          <w:szCs w:val="26"/>
        </w:rPr>
        <w:t xml:space="preserve">      Відповідно  до Указу Президента України від 24.02.2022 № 68/2022 « Про утворення військових адміністрацій», статей 6, 22 Закону України «Про місцеві державні адміністрації», статті 15 Закону України «Про правовий режим воєнного стану», листа Офісу Президента України від 12.09.2023 № 41-01/1570,                              </w:t>
      </w:r>
      <w:r w:rsidRPr="00D73728">
        <w:rPr>
          <w:sz w:val="26"/>
          <w:szCs w:val="26"/>
        </w:rPr>
        <w:t xml:space="preserve">       розпорядження  начальника  Львівської  обласної  військової адміністрації  від             19 січня 2024 року № 62/0/5 24ВА «Про реалізацію  проєкту «Пліч-о-пліч   всеукраїнські шкільні ліги» у Львівській області», з метою   розвитку  видів спорту,  визнаних в Україні,</w:t>
      </w:r>
      <w:r w:rsidR="006E4298">
        <w:rPr>
          <w:sz w:val="26"/>
          <w:szCs w:val="26"/>
        </w:rPr>
        <w:t xml:space="preserve"> </w:t>
      </w:r>
      <w:r w:rsidRPr="00D73728">
        <w:rPr>
          <w:sz w:val="26"/>
          <w:szCs w:val="26"/>
        </w:rPr>
        <w:t xml:space="preserve">залучення учнівської молоді до  рухової активності, популяризації здорового способу життя та активного дозвілля, </w:t>
      </w:r>
    </w:p>
    <w:p w:rsidR="0093353E" w:rsidRDefault="0093353E" w:rsidP="0093353E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 w:rsidR="0093353E" w:rsidRDefault="0093353E" w:rsidP="0093353E">
      <w:pPr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З О Б</w:t>
      </w:r>
      <w:r w:rsidRPr="007F4D13">
        <w:rPr>
          <w:b/>
          <w:sz w:val="27"/>
          <w:szCs w:val="27"/>
          <w:lang w:val="ru-RU"/>
        </w:rPr>
        <w:t xml:space="preserve"> </w:t>
      </w:r>
      <w:r>
        <w:rPr>
          <w:b/>
          <w:sz w:val="27"/>
          <w:szCs w:val="27"/>
        </w:rPr>
        <w:t xml:space="preserve">О </w:t>
      </w:r>
      <w:r w:rsidRPr="007F4D13">
        <w:rPr>
          <w:b/>
          <w:sz w:val="27"/>
          <w:szCs w:val="27"/>
          <w:lang w:val="ru-RU"/>
        </w:rPr>
        <w:t>В ’</w:t>
      </w:r>
      <w:r>
        <w:rPr>
          <w:b/>
          <w:sz w:val="27"/>
          <w:szCs w:val="27"/>
        </w:rPr>
        <w:t>Я З У Ю:</w:t>
      </w:r>
    </w:p>
    <w:p w:rsidR="0093353E" w:rsidRDefault="0093353E" w:rsidP="0093353E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                </w:t>
      </w:r>
    </w:p>
    <w:p w:rsidR="0093353E" w:rsidRDefault="0093353E" w:rsidP="0093353E">
      <w:pPr>
        <w:jc w:val="both"/>
        <w:rPr>
          <w:sz w:val="26"/>
          <w:szCs w:val="26"/>
        </w:rPr>
      </w:pPr>
      <w:r w:rsidRPr="007F4D13">
        <w:rPr>
          <w:sz w:val="27"/>
          <w:szCs w:val="27"/>
        </w:rPr>
        <w:t xml:space="preserve">       </w:t>
      </w:r>
      <w:r w:rsidRPr="00D73728">
        <w:rPr>
          <w:sz w:val="26"/>
          <w:szCs w:val="26"/>
        </w:rPr>
        <w:t xml:space="preserve">1. </w:t>
      </w:r>
      <w:r w:rsidR="007F4D13" w:rsidRPr="00D73728">
        <w:rPr>
          <w:sz w:val="26"/>
          <w:szCs w:val="26"/>
        </w:rPr>
        <w:t xml:space="preserve">Провести змагання ІІІ </w:t>
      </w:r>
      <w:r w:rsidRPr="00D73728">
        <w:rPr>
          <w:sz w:val="26"/>
          <w:szCs w:val="26"/>
        </w:rPr>
        <w:t>(районного) етапу проєкту «Пліч-о-пліч  всеукраїнські шкільні ліги»  серед учнів  закладів  загальної середньої освіти Дрогобицького  району згідно додатку 1.</w:t>
      </w:r>
    </w:p>
    <w:p w:rsidR="00D73728" w:rsidRPr="00D73728" w:rsidRDefault="00D73728" w:rsidP="0093353E">
      <w:pPr>
        <w:jc w:val="both"/>
        <w:rPr>
          <w:sz w:val="26"/>
          <w:szCs w:val="26"/>
        </w:rPr>
      </w:pPr>
    </w:p>
    <w:p w:rsidR="0093353E" w:rsidRDefault="0093353E" w:rsidP="0093353E">
      <w:pPr>
        <w:jc w:val="both"/>
        <w:rPr>
          <w:sz w:val="26"/>
          <w:szCs w:val="26"/>
          <w:lang w:val="ru-RU"/>
        </w:rPr>
      </w:pPr>
      <w:r w:rsidRPr="00D73728">
        <w:rPr>
          <w:sz w:val="26"/>
          <w:szCs w:val="26"/>
        </w:rPr>
        <w:t xml:space="preserve">       2.  </w:t>
      </w:r>
      <w:r w:rsidRPr="00D73728">
        <w:rPr>
          <w:sz w:val="26"/>
          <w:szCs w:val="26"/>
          <w:lang w:val="ru-RU"/>
        </w:rPr>
        <w:t xml:space="preserve"> </w:t>
      </w:r>
      <w:proofErr w:type="spellStart"/>
      <w:r w:rsidRPr="00D73728">
        <w:rPr>
          <w:sz w:val="26"/>
          <w:szCs w:val="26"/>
          <w:lang w:val="ru-RU"/>
        </w:rPr>
        <w:t>С</w:t>
      </w:r>
      <w:r w:rsidR="007F4D13" w:rsidRPr="00D73728">
        <w:rPr>
          <w:sz w:val="26"/>
          <w:szCs w:val="26"/>
          <w:lang w:val="ru-RU"/>
        </w:rPr>
        <w:t>творити</w:t>
      </w:r>
      <w:proofErr w:type="spellEnd"/>
      <w:r w:rsidR="007F4D13" w:rsidRPr="00D73728">
        <w:rPr>
          <w:sz w:val="26"/>
          <w:szCs w:val="26"/>
          <w:lang w:val="ru-RU"/>
        </w:rPr>
        <w:t xml:space="preserve"> та </w:t>
      </w:r>
      <w:proofErr w:type="spellStart"/>
      <w:r w:rsidR="007F4D13" w:rsidRPr="00D73728">
        <w:rPr>
          <w:sz w:val="26"/>
          <w:szCs w:val="26"/>
          <w:lang w:val="ru-RU"/>
        </w:rPr>
        <w:t>затвердити</w:t>
      </w:r>
      <w:proofErr w:type="spellEnd"/>
      <w:r w:rsidR="007F4D13" w:rsidRPr="00D73728">
        <w:rPr>
          <w:sz w:val="26"/>
          <w:szCs w:val="26"/>
          <w:lang w:val="ru-RU"/>
        </w:rPr>
        <w:t xml:space="preserve"> склад </w:t>
      </w:r>
      <w:proofErr w:type="gramStart"/>
      <w:r w:rsidR="007F4D13" w:rsidRPr="00D73728">
        <w:rPr>
          <w:sz w:val="26"/>
          <w:szCs w:val="26"/>
          <w:lang w:val="en-US"/>
        </w:rPr>
        <w:t>c</w:t>
      </w:r>
      <w:proofErr w:type="spellStart"/>
      <w:proofErr w:type="gramEnd"/>
      <w:r w:rsidR="007F4D13" w:rsidRPr="00D73728">
        <w:rPr>
          <w:sz w:val="26"/>
          <w:szCs w:val="26"/>
          <w:lang w:val="ru-RU"/>
        </w:rPr>
        <w:t>уддів</w:t>
      </w:r>
      <w:proofErr w:type="spellEnd"/>
      <w:r w:rsidR="007F4D13" w:rsidRPr="00D73728">
        <w:rPr>
          <w:sz w:val="26"/>
          <w:szCs w:val="26"/>
          <w:lang w:val="ru-RU"/>
        </w:rPr>
        <w:t xml:space="preserve"> за видами спорту</w:t>
      </w:r>
      <w:r w:rsidRPr="00D73728">
        <w:rPr>
          <w:sz w:val="26"/>
          <w:szCs w:val="26"/>
          <w:lang w:val="ru-RU"/>
        </w:rPr>
        <w:t xml:space="preserve"> </w:t>
      </w:r>
      <w:proofErr w:type="spellStart"/>
      <w:r w:rsidRPr="00D73728">
        <w:rPr>
          <w:sz w:val="26"/>
          <w:szCs w:val="26"/>
          <w:lang w:val="ru-RU"/>
        </w:rPr>
        <w:t>згідно</w:t>
      </w:r>
      <w:proofErr w:type="spellEnd"/>
      <w:r w:rsidRPr="00D73728">
        <w:rPr>
          <w:sz w:val="26"/>
          <w:szCs w:val="26"/>
          <w:lang w:val="ru-RU"/>
        </w:rPr>
        <w:t xml:space="preserve"> </w:t>
      </w:r>
      <w:proofErr w:type="spellStart"/>
      <w:r w:rsidRPr="00D73728">
        <w:rPr>
          <w:sz w:val="26"/>
          <w:szCs w:val="26"/>
          <w:lang w:val="ru-RU"/>
        </w:rPr>
        <w:t>додатку</w:t>
      </w:r>
      <w:proofErr w:type="spellEnd"/>
      <w:r w:rsidRPr="00D73728">
        <w:rPr>
          <w:sz w:val="26"/>
          <w:szCs w:val="26"/>
          <w:lang w:val="ru-RU"/>
        </w:rPr>
        <w:t xml:space="preserve"> 2.</w:t>
      </w:r>
    </w:p>
    <w:p w:rsidR="00D73728" w:rsidRPr="00D73728" w:rsidRDefault="00D73728" w:rsidP="0093353E">
      <w:pPr>
        <w:jc w:val="both"/>
        <w:rPr>
          <w:sz w:val="26"/>
          <w:szCs w:val="26"/>
        </w:rPr>
      </w:pPr>
    </w:p>
    <w:p w:rsidR="0093353E" w:rsidRDefault="0093353E" w:rsidP="0093353E">
      <w:pPr>
        <w:jc w:val="both"/>
        <w:rPr>
          <w:sz w:val="26"/>
          <w:szCs w:val="26"/>
        </w:rPr>
      </w:pPr>
      <w:r w:rsidRPr="00D73728">
        <w:rPr>
          <w:sz w:val="26"/>
          <w:szCs w:val="26"/>
        </w:rPr>
        <w:t xml:space="preserve">       3. Під час  організації  спортивних заходів керуватися  Положенням про  підготовку, проведення та розвиток всеукраїнських змагань «Пліч-о-пліч  всеукраїнські шкільні ліги»  та  відповідними регламентами з видів спорту, затвердженими Міністерством  молоді та спорту  України та  Міністерством освіти і науки  України від 08.12.2023.</w:t>
      </w:r>
    </w:p>
    <w:p w:rsidR="00D73728" w:rsidRPr="00D73728" w:rsidRDefault="00D73728" w:rsidP="0093353E">
      <w:pPr>
        <w:jc w:val="both"/>
        <w:rPr>
          <w:sz w:val="26"/>
          <w:szCs w:val="26"/>
        </w:rPr>
      </w:pPr>
    </w:p>
    <w:p w:rsidR="0093353E" w:rsidRDefault="0093353E" w:rsidP="0093353E">
      <w:pPr>
        <w:jc w:val="both"/>
        <w:rPr>
          <w:sz w:val="26"/>
          <w:szCs w:val="26"/>
        </w:rPr>
      </w:pPr>
      <w:r w:rsidRPr="00D73728">
        <w:rPr>
          <w:sz w:val="26"/>
          <w:szCs w:val="26"/>
        </w:rPr>
        <w:t xml:space="preserve">        4. Управлінню  гуманітарної політики районної  державної адміністрації взяти під особистий контроль проведення змагань ІІІ (районного) етапу та спільно з профільними  відділами територіальних громад </w:t>
      </w:r>
      <w:r w:rsidR="007F4D13" w:rsidRPr="00D73728">
        <w:rPr>
          <w:sz w:val="26"/>
          <w:szCs w:val="26"/>
        </w:rPr>
        <w:t>забезпечити  участь у І</w:t>
      </w:r>
      <w:r w:rsidR="007F4D13" w:rsidRPr="00D73728">
        <w:rPr>
          <w:sz w:val="26"/>
          <w:szCs w:val="26"/>
          <w:lang w:val="en-US"/>
        </w:rPr>
        <w:t>V</w:t>
      </w:r>
      <w:r w:rsidRPr="00D73728">
        <w:rPr>
          <w:sz w:val="26"/>
          <w:szCs w:val="26"/>
        </w:rPr>
        <w:t xml:space="preserve"> (обласному) етапі.</w:t>
      </w:r>
    </w:p>
    <w:p w:rsidR="00D73728" w:rsidRPr="00D73728" w:rsidRDefault="00D73728" w:rsidP="0093353E">
      <w:pPr>
        <w:jc w:val="both"/>
        <w:rPr>
          <w:sz w:val="26"/>
          <w:szCs w:val="26"/>
        </w:rPr>
      </w:pPr>
    </w:p>
    <w:p w:rsidR="0093353E" w:rsidRPr="00D73728" w:rsidRDefault="0093353E" w:rsidP="0093353E">
      <w:pPr>
        <w:jc w:val="both"/>
        <w:rPr>
          <w:sz w:val="26"/>
          <w:szCs w:val="26"/>
        </w:rPr>
      </w:pPr>
      <w:r w:rsidRPr="00D73728">
        <w:rPr>
          <w:sz w:val="26"/>
          <w:szCs w:val="26"/>
        </w:rPr>
        <w:t xml:space="preserve">       5. Відділу  інформаційної діяльності, цифрового розвитку та комунікацій з громадськістю районної державної адміністрації  забезпечити інформаційний супровід проєкту «Пліч-о-пліч  всеукраїнські шкільні ліги» у Дрогобицькому районі.</w:t>
      </w:r>
    </w:p>
    <w:p w:rsidR="0093353E" w:rsidRPr="00D73728" w:rsidRDefault="0093353E" w:rsidP="0093353E">
      <w:pPr>
        <w:jc w:val="both"/>
        <w:rPr>
          <w:sz w:val="26"/>
          <w:szCs w:val="26"/>
        </w:rPr>
      </w:pPr>
      <w:r w:rsidRPr="00D73728">
        <w:rPr>
          <w:sz w:val="26"/>
          <w:szCs w:val="26"/>
        </w:rPr>
        <w:lastRenderedPageBreak/>
        <w:t xml:space="preserve">          6. Контроль за виконанням  розпорядження  покласти на  заступника голови  районної   державної  адміністрації   Олега  </w:t>
      </w:r>
      <w:proofErr w:type="spellStart"/>
      <w:r w:rsidRPr="00D73728">
        <w:rPr>
          <w:sz w:val="26"/>
          <w:szCs w:val="26"/>
        </w:rPr>
        <w:t>Пилипціва</w:t>
      </w:r>
      <w:proofErr w:type="spellEnd"/>
      <w:r w:rsidRPr="00D73728">
        <w:rPr>
          <w:sz w:val="26"/>
          <w:szCs w:val="26"/>
        </w:rPr>
        <w:t xml:space="preserve">.                                                                                                                                      </w:t>
      </w:r>
    </w:p>
    <w:p w:rsidR="0093353E" w:rsidRDefault="0093353E" w:rsidP="0093353E">
      <w:pPr>
        <w:ind w:left="2880" w:firstLine="720"/>
        <w:jc w:val="both"/>
        <w:rPr>
          <w:b/>
          <w:sz w:val="27"/>
          <w:szCs w:val="27"/>
          <w:lang w:val="ru-RU"/>
        </w:rPr>
      </w:pPr>
    </w:p>
    <w:p w:rsidR="0093353E" w:rsidRDefault="0093353E" w:rsidP="0093353E">
      <w:pPr>
        <w:jc w:val="both"/>
        <w:rPr>
          <w:b/>
          <w:sz w:val="27"/>
          <w:szCs w:val="27"/>
        </w:rPr>
      </w:pPr>
    </w:p>
    <w:p w:rsidR="0093353E" w:rsidRPr="00D73728" w:rsidRDefault="0093353E" w:rsidP="0093353E">
      <w:pPr>
        <w:jc w:val="both"/>
        <w:rPr>
          <w:b/>
          <w:sz w:val="26"/>
          <w:szCs w:val="26"/>
        </w:rPr>
      </w:pPr>
      <w:r w:rsidRPr="00D73728">
        <w:rPr>
          <w:b/>
          <w:sz w:val="26"/>
          <w:szCs w:val="26"/>
        </w:rPr>
        <w:t xml:space="preserve"> </w:t>
      </w:r>
      <w:r w:rsidRPr="00D73728">
        <w:rPr>
          <w:b/>
          <w:sz w:val="26"/>
          <w:szCs w:val="26"/>
          <w:lang w:val="ru-RU"/>
        </w:rPr>
        <w:t>Начальник</w:t>
      </w:r>
      <w:r w:rsidRPr="00D73728">
        <w:rPr>
          <w:b/>
          <w:sz w:val="26"/>
          <w:szCs w:val="26"/>
        </w:rPr>
        <w:t xml:space="preserve">                                                                              </w:t>
      </w:r>
      <w:r w:rsidR="00D73728">
        <w:rPr>
          <w:b/>
          <w:sz w:val="26"/>
          <w:szCs w:val="26"/>
        </w:rPr>
        <w:t xml:space="preserve">          </w:t>
      </w:r>
      <w:r w:rsidRPr="00D73728">
        <w:rPr>
          <w:b/>
          <w:sz w:val="26"/>
          <w:szCs w:val="26"/>
        </w:rPr>
        <w:t xml:space="preserve">      Степан  КУЛИНЯК</w:t>
      </w:r>
    </w:p>
    <w:p w:rsidR="0093353E" w:rsidRDefault="0093353E" w:rsidP="0093353E">
      <w:pPr>
        <w:ind w:firstLine="567"/>
        <w:jc w:val="both"/>
        <w:rPr>
          <w:b/>
        </w:rPr>
      </w:pPr>
    </w:p>
    <w:p w:rsidR="0093353E" w:rsidRPr="007F4D13" w:rsidRDefault="0093353E" w:rsidP="0093353E">
      <w:pPr>
        <w:jc w:val="both"/>
        <w:rPr>
          <w:b/>
          <w:lang w:val="ru-RU"/>
        </w:rPr>
      </w:pPr>
    </w:p>
    <w:p w:rsidR="0093353E" w:rsidRDefault="0093353E" w:rsidP="0093353E">
      <w:pPr>
        <w:ind w:left="-540"/>
        <w:rPr>
          <w:sz w:val="28"/>
          <w:szCs w:val="28"/>
        </w:rPr>
      </w:pPr>
    </w:p>
    <w:p w:rsidR="0093353E" w:rsidRDefault="0093353E" w:rsidP="0093353E">
      <w:pPr>
        <w:ind w:left="-540"/>
        <w:rPr>
          <w:sz w:val="28"/>
          <w:szCs w:val="28"/>
        </w:rPr>
      </w:pPr>
    </w:p>
    <w:p w:rsidR="0093353E" w:rsidRPr="007F4D13" w:rsidRDefault="0093353E" w:rsidP="0093353E">
      <w:pPr>
        <w:rPr>
          <w:sz w:val="26"/>
          <w:szCs w:val="20"/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pStyle w:val="a3"/>
        <w:rPr>
          <w:b/>
          <w:sz w:val="27"/>
          <w:szCs w:val="27"/>
          <w:lang w:val="ru-RU"/>
        </w:rPr>
      </w:pPr>
    </w:p>
    <w:p w:rsidR="0093353E" w:rsidRDefault="0093353E" w:rsidP="0093353E">
      <w:pPr>
        <w:rPr>
          <w:sz w:val="26"/>
          <w:szCs w:val="20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93353E" w:rsidRPr="007F4D13" w:rsidRDefault="0093353E" w:rsidP="0093353E">
      <w:pPr>
        <w:rPr>
          <w:lang w:val="ru-RU"/>
        </w:rPr>
      </w:pPr>
    </w:p>
    <w:p w:rsidR="00D73728" w:rsidRDefault="0093353E" w:rsidP="0093353E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                                                </w:t>
      </w:r>
    </w:p>
    <w:p w:rsidR="00D73728" w:rsidRDefault="00D73728" w:rsidP="0093353E">
      <w:pPr>
        <w:rPr>
          <w:b/>
          <w:bCs/>
          <w:sz w:val="27"/>
          <w:szCs w:val="27"/>
        </w:rPr>
      </w:pPr>
    </w:p>
    <w:p w:rsidR="0093353E" w:rsidRPr="007F4D13" w:rsidRDefault="00D73728" w:rsidP="00D73728">
      <w:pPr>
        <w:ind w:left="4956"/>
        <w:rPr>
          <w:b/>
          <w:bCs/>
          <w:sz w:val="26"/>
          <w:szCs w:val="26"/>
          <w:lang w:val="ru-RU"/>
        </w:rPr>
      </w:pPr>
      <w:r>
        <w:rPr>
          <w:b/>
          <w:bCs/>
          <w:sz w:val="27"/>
          <w:szCs w:val="27"/>
        </w:rPr>
        <w:lastRenderedPageBreak/>
        <w:t xml:space="preserve">    </w:t>
      </w:r>
      <w:r w:rsidR="0093353E">
        <w:rPr>
          <w:b/>
          <w:bCs/>
          <w:sz w:val="27"/>
          <w:szCs w:val="27"/>
        </w:rPr>
        <w:t xml:space="preserve"> </w:t>
      </w:r>
      <w:r w:rsidR="000E7E9D">
        <w:rPr>
          <w:b/>
          <w:bCs/>
          <w:sz w:val="27"/>
          <w:szCs w:val="27"/>
        </w:rPr>
        <w:t xml:space="preserve">  </w:t>
      </w:r>
      <w:bookmarkStart w:id="0" w:name="_GoBack"/>
      <w:bookmarkEnd w:id="0"/>
      <w:r w:rsidR="0093353E">
        <w:rPr>
          <w:b/>
          <w:bCs/>
          <w:sz w:val="27"/>
          <w:szCs w:val="27"/>
        </w:rPr>
        <w:t xml:space="preserve"> </w:t>
      </w:r>
      <w:r w:rsidR="0093353E" w:rsidRPr="007F4D13">
        <w:rPr>
          <w:bCs/>
          <w:sz w:val="26"/>
          <w:szCs w:val="26"/>
        </w:rPr>
        <w:t>Додаток</w:t>
      </w:r>
      <w:r w:rsidR="0093353E" w:rsidRPr="007F4D13">
        <w:rPr>
          <w:bCs/>
          <w:sz w:val="26"/>
          <w:szCs w:val="26"/>
          <w:lang w:val="ru-RU"/>
        </w:rPr>
        <w:t xml:space="preserve"> 1</w:t>
      </w:r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до  розпорядження</w:t>
      </w:r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рай</w:t>
      </w:r>
      <w:proofErr w:type="spellStart"/>
      <w:r w:rsidRPr="007F4D13">
        <w:rPr>
          <w:bCs/>
          <w:sz w:val="26"/>
          <w:szCs w:val="26"/>
          <w:lang w:val="en-US"/>
        </w:rPr>
        <w:t>онної</w:t>
      </w:r>
      <w:proofErr w:type="spellEnd"/>
      <w:r w:rsidRPr="007F4D13">
        <w:rPr>
          <w:bCs/>
          <w:sz w:val="26"/>
          <w:szCs w:val="26"/>
          <w:lang w:val="en-US"/>
        </w:rPr>
        <w:t xml:space="preserve">   </w:t>
      </w:r>
      <w:proofErr w:type="spellStart"/>
      <w:r w:rsidRPr="007F4D13">
        <w:rPr>
          <w:bCs/>
          <w:sz w:val="26"/>
          <w:szCs w:val="26"/>
          <w:lang w:val="en-US"/>
        </w:rPr>
        <w:t>державної</w:t>
      </w:r>
      <w:proofErr w:type="spellEnd"/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адміністрації</w:t>
      </w:r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</w:t>
      </w:r>
      <w:r w:rsidR="000E7E9D">
        <w:rPr>
          <w:bCs/>
          <w:sz w:val="26"/>
          <w:szCs w:val="26"/>
        </w:rPr>
        <w:t>2 квітня 2024 р.</w:t>
      </w:r>
      <w:r w:rsidRPr="007F4D13">
        <w:rPr>
          <w:bCs/>
          <w:sz w:val="26"/>
          <w:szCs w:val="26"/>
        </w:rPr>
        <w:t xml:space="preserve">  № </w:t>
      </w:r>
      <w:r w:rsidR="000E7E9D">
        <w:rPr>
          <w:bCs/>
          <w:sz w:val="26"/>
          <w:szCs w:val="26"/>
        </w:rPr>
        <w:t>32</w:t>
      </w:r>
    </w:p>
    <w:p w:rsidR="0093353E" w:rsidRPr="007F4D13" w:rsidRDefault="0093353E" w:rsidP="0093353E">
      <w:pPr>
        <w:rPr>
          <w:b/>
          <w:bCs/>
          <w:sz w:val="26"/>
          <w:szCs w:val="26"/>
        </w:rPr>
      </w:pPr>
    </w:p>
    <w:p w:rsidR="0093353E" w:rsidRPr="007F4D13" w:rsidRDefault="0093353E" w:rsidP="0093353E">
      <w:pPr>
        <w:rPr>
          <w:b/>
          <w:sz w:val="26"/>
          <w:szCs w:val="26"/>
        </w:rPr>
      </w:pPr>
      <w:r w:rsidRPr="007F4D13">
        <w:rPr>
          <w:b/>
          <w:sz w:val="26"/>
          <w:szCs w:val="26"/>
        </w:rPr>
        <w:t xml:space="preserve">                                           </w:t>
      </w:r>
      <w:r w:rsidRPr="007F4D13">
        <w:rPr>
          <w:b/>
          <w:sz w:val="26"/>
          <w:szCs w:val="26"/>
          <w:lang w:val="en-US"/>
        </w:rPr>
        <w:t xml:space="preserve"> </w:t>
      </w:r>
      <w:r w:rsidRPr="007F4D13">
        <w:rPr>
          <w:b/>
          <w:sz w:val="26"/>
          <w:szCs w:val="26"/>
        </w:rPr>
        <w:t xml:space="preserve">  Графік</w:t>
      </w:r>
    </w:p>
    <w:p w:rsidR="0093353E" w:rsidRPr="007F4D13" w:rsidRDefault="0093353E" w:rsidP="0093353E">
      <w:pPr>
        <w:rPr>
          <w:b/>
          <w:sz w:val="26"/>
          <w:szCs w:val="26"/>
        </w:rPr>
      </w:pPr>
      <w:r w:rsidRPr="007F4D13">
        <w:rPr>
          <w:b/>
          <w:sz w:val="26"/>
          <w:szCs w:val="26"/>
        </w:rPr>
        <w:t xml:space="preserve">                                    проведення  змагань</w:t>
      </w:r>
    </w:p>
    <w:p w:rsidR="0093353E" w:rsidRPr="007F4D13" w:rsidRDefault="0093353E" w:rsidP="0093353E">
      <w:pPr>
        <w:rPr>
          <w:sz w:val="26"/>
          <w:szCs w:val="26"/>
          <w:lang w:val="en-US"/>
        </w:rPr>
      </w:pPr>
    </w:p>
    <w:tbl>
      <w:tblPr>
        <w:tblW w:w="7260" w:type="dxa"/>
        <w:tblInd w:w="506" w:type="dxa"/>
        <w:tblLayout w:type="fixed"/>
        <w:tblLook w:val="04A0" w:firstRow="1" w:lastRow="0" w:firstColumn="1" w:lastColumn="0" w:noHBand="0" w:noVBand="1"/>
      </w:tblPr>
      <w:tblGrid>
        <w:gridCol w:w="737"/>
        <w:gridCol w:w="2551"/>
        <w:gridCol w:w="1986"/>
        <w:gridCol w:w="1986"/>
      </w:tblGrid>
      <w:tr w:rsidR="0093353E" w:rsidRPr="007F4D13" w:rsidTr="007F4D13">
        <w:trPr>
          <w:trHeight w:val="765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5"/>
              <w:spacing w:line="276" w:lineRule="auto"/>
              <w:jc w:val="left"/>
              <w:rPr>
                <w:bCs w:val="0"/>
                <w:sz w:val="26"/>
                <w:szCs w:val="26"/>
              </w:rPr>
            </w:pPr>
            <w:r w:rsidRPr="007F4D13">
              <w:rPr>
                <w:bCs w:val="0"/>
                <w:sz w:val="26"/>
                <w:szCs w:val="26"/>
              </w:rPr>
              <w:t>№ з/п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r w:rsidRPr="007F4D13">
              <w:rPr>
                <w:b/>
                <w:sz w:val="26"/>
                <w:szCs w:val="26"/>
              </w:rPr>
              <w:t>Вид  спорту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5"/>
              <w:spacing w:line="276" w:lineRule="auto"/>
              <w:jc w:val="left"/>
              <w:rPr>
                <w:bCs w:val="0"/>
                <w:sz w:val="26"/>
                <w:szCs w:val="26"/>
              </w:rPr>
            </w:pPr>
            <w:r w:rsidRPr="007F4D13">
              <w:rPr>
                <w:bCs w:val="0"/>
                <w:sz w:val="26"/>
                <w:szCs w:val="26"/>
              </w:rPr>
              <w:t xml:space="preserve"> Дата</w:t>
            </w:r>
          </w:p>
          <w:p w:rsidR="0093353E" w:rsidRPr="007F4D13" w:rsidRDefault="0093353E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r w:rsidRPr="007F4D13">
              <w:rPr>
                <w:b/>
                <w:sz w:val="26"/>
                <w:szCs w:val="26"/>
              </w:rPr>
              <w:t>проведення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3353E" w:rsidRPr="007F4D13" w:rsidRDefault="0093353E">
            <w:pPr>
              <w:spacing w:line="276" w:lineRule="auto"/>
              <w:rPr>
                <w:b/>
                <w:sz w:val="26"/>
                <w:szCs w:val="26"/>
              </w:rPr>
            </w:pPr>
            <w:r w:rsidRPr="007F4D13">
              <w:rPr>
                <w:b/>
                <w:sz w:val="26"/>
                <w:szCs w:val="26"/>
              </w:rPr>
              <w:t>Місце проведення</w:t>
            </w:r>
          </w:p>
          <w:p w:rsidR="0093353E" w:rsidRPr="007F4D13" w:rsidRDefault="0093353E">
            <w:pPr>
              <w:pStyle w:val="a5"/>
              <w:spacing w:line="276" w:lineRule="auto"/>
              <w:jc w:val="left"/>
              <w:rPr>
                <w:bCs w:val="0"/>
                <w:sz w:val="26"/>
                <w:szCs w:val="26"/>
              </w:rPr>
            </w:pPr>
          </w:p>
        </w:tc>
      </w:tr>
      <w:tr w:rsidR="0093353E" w:rsidRPr="007F4D13" w:rsidTr="007F4D13">
        <w:trPr>
          <w:trHeight w:val="420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 xml:space="preserve">Баскетбол (хлопці та дівчата)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bCs/>
                <w:sz w:val="26"/>
                <w:szCs w:val="26"/>
              </w:rPr>
            </w:pPr>
            <w:r w:rsidRPr="007F4D13">
              <w:rPr>
                <w:bCs/>
                <w:sz w:val="26"/>
                <w:szCs w:val="26"/>
                <w:lang w:val="en-US"/>
              </w:rPr>
              <w:t>08</w:t>
            </w:r>
            <w:r w:rsidRPr="007F4D13">
              <w:rPr>
                <w:bCs/>
                <w:sz w:val="26"/>
                <w:szCs w:val="26"/>
              </w:rPr>
              <w:t>.04.2024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proofErr w:type="spellStart"/>
            <w:r w:rsidRPr="007F4D13">
              <w:rPr>
                <w:b w:val="0"/>
                <w:sz w:val="26"/>
                <w:szCs w:val="26"/>
              </w:rPr>
              <w:t>Дрогобиць</w:t>
            </w:r>
            <w:r w:rsidRPr="007F4D13">
              <w:rPr>
                <w:b w:val="0"/>
                <w:sz w:val="26"/>
                <w:szCs w:val="26"/>
                <w:lang w:val="en-US"/>
              </w:rPr>
              <w:t>ка</w:t>
            </w:r>
            <w:proofErr w:type="spellEnd"/>
            <w:r w:rsidRPr="007F4D13">
              <w:rPr>
                <w:b w:val="0"/>
                <w:sz w:val="26"/>
                <w:szCs w:val="26"/>
              </w:rPr>
              <w:t xml:space="preserve"> ДЮСШ</w:t>
            </w:r>
          </w:p>
        </w:tc>
      </w:tr>
      <w:tr w:rsidR="0093353E" w:rsidRPr="007F4D13" w:rsidTr="007F4D13">
        <w:trPr>
          <w:trHeight w:val="441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Спортивне орієнтування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bCs/>
                <w:sz w:val="26"/>
                <w:szCs w:val="26"/>
              </w:rPr>
            </w:pPr>
            <w:r w:rsidRPr="007F4D13">
              <w:rPr>
                <w:bCs/>
                <w:sz w:val="26"/>
                <w:szCs w:val="26"/>
              </w:rPr>
              <w:t>18.04.2024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r w:rsidRPr="007F4D13">
              <w:rPr>
                <w:b w:val="0"/>
                <w:sz w:val="26"/>
                <w:szCs w:val="26"/>
              </w:rPr>
              <w:t>Дрогобицька ДЮСШ</w:t>
            </w:r>
          </w:p>
        </w:tc>
      </w:tr>
      <w:tr w:rsidR="0093353E" w:rsidRPr="007F4D13" w:rsidTr="007F4D13">
        <w:trPr>
          <w:trHeight w:val="585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Волейбол (дівчата)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bCs/>
                <w:sz w:val="26"/>
                <w:szCs w:val="26"/>
              </w:rPr>
            </w:pPr>
            <w:r w:rsidRPr="007F4D13">
              <w:rPr>
                <w:bCs/>
                <w:sz w:val="26"/>
                <w:szCs w:val="26"/>
              </w:rPr>
              <w:t>09-10.04.2024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r w:rsidRPr="007F4D13">
              <w:rPr>
                <w:b w:val="0"/>
                <w:sz w:val="26"/>
                <w:szCs w:val="26"/>
              </w:rPr>
              <w:t>Трускавецький</w:t>
            </w:r>
          </w:p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ДЮСК «Спортовець»</w:t>
            </w:r>
          </w:p>
        </w:tc>
      </w:tr>
      <w:tr w:rsidR="007F4D13" w:rsidRPr="007F4D13" w:rsidTr="007F4D13">
        <w:trPr>
          <w:trHeight w:val="585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F4D13" w:rsidRPr="007F4D13" w:rsidRDefault="007F4D13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F4D13" w:rsidRPr="007F4D13" w:rsidRDefault="007F4D13">
            <w:pPr>
              <w:pStyle w:val="a3"/>
              <w:spacing w:line="276" w:lineRule="auto"/>
              <w:rPr>
                <w:sz w:val="26"/>
                <w:szCs w:val="26"/>
              </w:rPr>
            </w:pPr>
            <w:r w:rsidRPr="007F4D13">
              <w:rPr>
                <w:sz w:val="26"/>
                <w:szCs w:val="26"/>
              </w:rPr>
              <w:t>Волейбол (хлопці)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F4D13" w:rsidRPr="007F4D13" w:rsidRDefault="007F4D13">
            <w:pPr>
              <w:pStyle w:val="a3"/>
              <w:spacing w:line="276" w:lineRule="auto"/>
              <w:rPr>
                <w:bCs/>
                <w:sz w:val="26"/>
                <w:szCs w:val="26"/>
              </w:rPr>
            </w:pPr>
            <w:r w:rsidRPr="007F4D13">
              <w:rPr>
                <w:bCs/>
                <w:sz w:val="26"/>
                <w:szCs w:val="26"/>
              </w:rPr>
              <w:t>11-12.04.2024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F4D13" w:rsidRPr="007F4D13" w:rsidRDefault="007F4D13" w:rsidP="007F4D13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r w:rsidRPr="007F4D13">
              <w:rPr>
                <w:b w:val="0"/>
                <w:sz w:val="26"/>
                <w:szCs w:val="26"/>
              </w:rPr>
              <w:t>Трускавецький</w:t>
            </w:r>
          </w:p>
          <w:p w:rsidR="007F4D13" w:rsidRPr="007F4D13" w:rsidRDefault="007F4D13" w:rsidP="007F4D13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r w:rsidRPr="007F4D13">
              <w:rPr>
                <w:b w:val="0"/>
                <w:sz w:val="26"/>
                <w:szCs w:val="26"/>
              </w:rPr>
              <w:t>ДЮСК «Спортовець»</w:t>
            </w:r>
          </w:p>
        </w:tc>
      </w:tr>
      <w:tr w:rsidR="0093353E" w:rsidRPr="007F4D13" w:rsidTr="007F4D13">
        <w:trPr>
          <w:trHeight w:val="330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7F4D13">
            <w:pPr>
              <w:pStyle w:val="a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3353E" w:rsidRPr="007F4D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sz w:val="26"/>
                <w:szCs w:val="26"/>
              </w:rPr>
            </w:pPr>
            <w:proofErr w:type="spellStart"/>
            <w:r w:rsidRPr="007F4D13">
              <w:rPr>
                <w:sz w:val="26"/>
                <w:szCs w:val="26"/>
              </w:rPr>
              <w:t>Футзал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bCs/>
                <w:sz w:val="26"/>
                <w:szCs w:val="26"/>
              </w:rPr>
            </w:pPr>
            <w:r w:rsidRPr="007F4D13">
              <w:rPr>
                <w:bCs/>
                <w:sz w:val="26"/>
                <w:szCs w:val="26"/>
              </w:rPr>
              <w:t>16-17.04.2024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r w:rsidRPr="007F4D13">
              <w:rPr>
                <w:b w:val="0"/>
                <w:sz w:val="26"/>
                <w:szCs w:val="26"/>
              </w:rPr>
              <w:t>Трускавецький</w:t>
            </w:r>
          </w:p>
          <w:p w:rsidR="0093353E" w:rsidRPr="007F4D13" w:rsidRDefault="0093353E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r w:rsidRPr="007F4D13">
              <w:rPr>
                <w:b w:val="0"/>
                <w:sz w:val="26"/>
                <w:szCs w:val="26"/>
              </w:rPr>
              <w:t>ДЮСК «Спортовець»</w:t>
            </w:r>
          </w:p>
        </w:tc>
      </w:tr>
      <w:tr w:rsidR="0093353E" w:rsidRPr="007F4D13" w:rsidTr="007F4D13">
        <w:trPr>
          <w:trHeight w:val="375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7F4D13">
            <w:pPr>
              <w:pStyle w:val="a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3353E" w:rsidRPr="007F4D13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b/>
                <w:sz w:val="26"/>
                <w:szCs w:val="26"/>
              </w:rPr>
            </w:pPr>
            <w:proofErr w:type="spellStart"/>
            <w:r w:rsidRPr="007F4D13">
              <w:rPr>
                <w:sz w:val="26"/>
                <w:szCs w:val="26"/>
              </w:rPr>
              <w:t>Черлідинг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3"/>
              <w:spacing w:line="276" w:lineRule="auto"/>
              <w:rPr>
                <w:bCs/>
                <w:sz w:val="26"/>
                <w:szCs w:val="26"/>
              </w:rPr>
            </w:pPr>
            <w:r w:rsidRPr="007F4D13">
              <w:rPr>
                <w:bCs/>
                <w:sz w:val="26"/>
                <w:szCs w:val="26"/>
              </w:rPr>
              <w:t>26.04.2024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3353E" w:rsidRPr="007F4D13" w:rsidRDefault="0093353E">
            <w:pPr>
              <w:pStyle w:val="a5"/>
              <w:spacing w:line="276" w:lineRule="auto"/>
              <w:jc w:val="left"/>
              <w:rPr>
                <w:b w:val="0"/>
                <w:sz w:val="26"/>
                <w:szCs w:val="26"/>
              </w:rPr>
            </w:pPr>
            <w:r w:rsidRPr="007F4D13">
              <w:rPr>
                <w:b w:val="0"/>
                <w:sz w:val="26"/>
                <w:szCs w:val="26"/>
              </w:rPr>
              <w:t>Дрогобицька ДЮСШ</w:t>
            </w:r>
          </w:p>
        </w:tc>
      </w:tr>
    </w:tbl>
    <w:p w:rsidR="0093353E" w:rsidRPr="007F4D13" w:rsidRDefault="0093353E" w:rsidP="0093353E">
      <w:pPr>
        <w:rPr>
          <w:sz w:val="26"/>
          <w:szCs w:val="26"/>
          <w:lang w:eastAsia="ru-RU"/>
        </w:rPr>
      </w:pPr>
    </w:p>
    <w:p w:rsidR="0093353E" w:rsidRPr="007F4D13" w:rsidRDefault="0093353E" w:rsidP="0093353E">
      <w:pPr>
        <w:rPr>
          <w:sz w:val="26"/>
          <w:szCs w:val="26"/>
        </w:rPr>
      </w:pPr>
    </w:p>
    <w:p w:rsidR="0093353E" w:rsidRPr="007F4D13" w:rsidRDefault="0093353E" w:rsidP="0093353E">
      <w:pPr>
        <w:rPr>
          <w:sz w:val="26"/>
          <w:szCs w:val="26"/>
        </w:rPr>
      </w:pPr>
    </w:p>
    <w:p w:rsidR="0093353E" w:rsidRPr="007F4D13" w:rsidRDefault="0093353E" w:rsidP="0093353E">
      <w:pPr>
        <w:rPr>
          <w:b/>
          <w:bCs/>
          <w:sz w:val="26"/>
          <w:szCs w:val="26"/>
        </w:rPr>
      </w:pPr>
      <w:r w:rsidRPr="007F4D13">
        <w:rPr>
          <w:b/>
          <w:bCs/>
          <w:sz w:val="26"/>
          <w:szCs w:val="26"/>
        </w:rPr>
        <w:t>Керівник  апарату                                                                 Мар</w:t>
      </w:r>
      <w:r w:rsidRPr="007F4D13">
        <w:rPr>
          <w:b/>
          <w:bCs/>
          <w:sz w:val="26"/>
          <w:szCs w:val="26"/>
          <w:lang w:val="en-US"/>
        </w:rPr>
        <w:t>’</w:t>
      </w:r>
      <w:proofErr w:type="spellStart"/>
      <w:r w:rsidRPr="007F4D13">
        <w:rPr>
          <w:b/>
          <w:bCs/>
          <w:sz w:val="26"/>
          <w:szCs w:val="26"/>
        </w:rPr>
        <w:t>яна</w:t>
      </w:r>
      <w:proofErr w:type="spellEnd"/>
      <w:r w:rsidRPr="007F4D13">
        <w:rPr>
          <w:b/>
          <w:bCs/>
          <w:sz w:val="26"/>
          <w:szCs w:val="26"/>
        </w:rPr>
        <w:t xml:space="preserve">  ЖУК</w:t>
      </w:r>
    </w:p>
    <w:p w:rsidR="0093353E" w:rsidRDefault="0093353E" w:rsidP="0093353E">
      <w:pPr>
        <w:ind w:firstLine="567"/>
        <w:jc w:val="both"/>
        <w:rPr>
          <w:b/>
          <w:szCs w:val="20"/>
          <w:lang w:val="en-US"/>
        </w:rPr>
      </w:pPr>
    </w:p>
    <w:p w:rsidR="0093353E" w:rsidRDefault="0093353E" w:rsidP="0093353E">
      <w:pPr>
        <w:ind w:firstLine="567"/>
        <w:jc w:val="both"/>
        <w:rPr>
          <w:b/>
          <w:lang w:val="en-US"/>
        </w:rPr>
      </w:pPr>
    </w:p>
    <w:p w:rsidR="0093353E" w:rsidRDefault="0093353E" w:rsidP="0093353E">
      <w:pPr>
        <w:ind w:left="-540"/>
        <w:rPr>
          <w:sz w:val="28"/>
          <w:szCs w:val="28"/>
        </w:rPr>
      </w:pPr>
    </w:p>
    <w:p w:rsidR="0093353E" w:rsidRDefault="0093353E" w:rsidP="0093353E">
      <w:pPr>
        <w:rPr>
          <w:sz w:val="26"/>
          <w:szCs w:val="20"/>
        </w:rPr>
      </w:pPr>
    </w:p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Pr="007F4D13" w:rsidRDefault="0093353E" w:rsidP="0093353E"/>
    <w:p w:rsidR="0093353E" w:rsidRDefault="0093353E" w:rsidP="0093353E"/>
    <w:p w:rsidR="0093353E" w:rsidRPr="007F4D13" w:rsidRDefault="0093353E" w:rsidP="0093353E">
      <w:pPr>
        <w:rPr>
          <w:b/>
          <w:bCs/>
          <w:sz w:val="26"/>
          <w:szCs w:val="26"/>
        </w:rPr>
      </w:pPr>
      <w:r w:rsidRPr="007F4D13">
        <w:rPr>
          <w:b/>
          <w:bCs/>
          <w:sz w:val="26"/>
          <w:szCs w:val="26"/>
        </w:rPr>
        <w:lastRenderedPageBreak/>
        <w:t xml:space="preserve">                                                                                           </w:t>
      </w:r>
      <w:r w:rsidRPr="007F4D13">
        <w:rPr>
          <w:bCs/>
          <w:sz w:val="26"/>
          <w:szCs w:val="26"/>
        </w:rPr>
        <w:t>Додаток 2</w:t>
      </w:r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до  розпорядження</w:t>
      </w:r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районної   державної</w:t>
      </w:r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адміністрації</w:t>
      </w:r>
    </w:p>
    <w:p w:rsidR="0093353E" w:rsidRPr="007F4D13" w:rsidRDefault="0093353E" w:rsidP="0093353E">
      <w:pPr>
        <w:rPr>
          <w:bCs/>
          <w:sz w:val="26"/>
          <w:szCs w:val="26"/>
        </w:rPr>
      </w:pPr>
      <w:r w:rsidRPr="007F4D13">
        <w:rPr>
          <w:bCs/>
          <w:sz w:val="26"/>
          <w:szCs w:val="26"/>
        </w:rPr>
        <w:t xml:space="preserve">                                                                                    </w:t>
      </w:r>
      <w:r w:rsidR="000E7E9D">
        <w:rPr>
          <w:bCs/>
          <w:sz w:val="26"/>
          <w:szCs w:val="26"/>
        </w:rPr>
        <w:t>2 квітня 2024 р.</w:t>
      </w:r>
      <w:r w:rsidR="000E7E9D" w:rsidRPr="007F4D13">
        <w:rPr>
          <w:bCs/>
          <w:sz w:val="26"/>
          <w:szCs w:val="26"/>
        </w:rPr>
        <w:t xml:space="preserve">  № </w:t>
      </w:r>
      <w:r w:rsidR="000E7E9D">
        <w:rPr>
          <w:bCs/>
          <w:sz w:val="26"/>
          <w:szCs w:val="26"/>
        </w:rPr>
        <w:t>32</w:t>
      </w:r>
    </w:p>
    <w:p w:rsidR="0093353E" w:rsidRPr="007F4D13" w:rsidRDefault="0093353E" w:rsidP="0093353E">
      <w:pPr>
        <w:rPr>
          <w:bCs/>
          <w:sz w:val="26"/>
          <w:szCs w:val="26"/>
        </w:rPr>
      </w:pPr>
    </w:p>
    <w:p w:rsidR="0093353E" w:rsidRPr="007F4D13" w:rsidRDefault="0093353E" w:rsidP="0093353E">
      <w:pPr>
        <w:rPr>
          <w:sz w:val="26"/>
          <w:szCs w:val="26"/>
        </w:rPr>
      </w:pPr>
    </w:p>
    <w:p w:rsidR="0093353E" w:rsidRPr="007F4D13" w:rsidRDefault="007F4D13" w:rsidP="007F4D13">
      <w:pPr>
        <w:jc w:val="center"/>
        <w:rPr>
          <w:b/>
          <w:sz w:val="26"/>
          <w:szCs w:val="26"/>
        </w:rPr>
      </w:pPr>
      <w:r w:rsidRPr="007F4D13">
        <w:rPr>
          <w:b/>
          <w:sz w:val="26"/>
          <w:szCs w:val="26"/>
        </w:rPr>
        <w:t xml:space="preserve">Склад  </w:t>
      </w:r>
      <w:r>
        <w:rPr>
          <w:b/>
          <w:sz w:val="26"/>
          <w:szCs w:val="26"/>
        </w:rPr>
        <w:t>суддів</w:t>
      </w:r>
    </w:p>
    <w:p w:rsidR="0093353E" w:rsidRPr="007F4D13" w:rsidRDefault="0093353E" w:rsidP="007F4D13">
      <w:pPr>
        <w:jc w:val="center"/>
        <w:rPr>
          <w:b/>
          <w:sz w:val="26"/>
          <w:szCs w:val="26"/>
        </w:rPr>
      </w:pPr>
      <w:r w:rsidRPr="007F4D13">
        <w:rPr>
          <w:b/>
          <w:sz w:val="26"/>
          <w:szCs w:val="26"/>
        </w:rPr>
        <w:t>з проведення  змагань</w:t>
      </w:r>
    </w:p>
    <w:p w:rsidR="0093353E" w:rsidRPr="007F4D13" w:rsidRDefault="0093353E" w:rsidP="0093353E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1643"/>
        <w:gridCol w:w="4927"/>
      </w:tblGrid>
      <w:tr w:rsidR="007F4D13" w:rsidRPr="00073B29" w:rsidTr="007F4D13">
        <w:tc>
          <w:tcPr>
            <w:tcW w:w="9855" w:type="dxa"/>
            <w:gridSpan w:val="3"/>
          </w:tcPr>
          <w:p w:rsidR="007F4D13" w:rsidRPr="007F4D13" w:rsidRDefault="007F4D13" w:rsidP="00AD1C89">
            <w:pPr>
              <w:rPr>
                <w:b/>
              </w:rPr>
            </w:pPr>
            <w:r w:rsidRPr="007F4D13">
              <w:rPr>
                <w:b/>
              </w:rPr>
              <w:t>Волейбол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Гургула</w:t>
            </w:r>
            <w:proofErr w:type="spellEnd"/>
            <w:r w:rsidRPr="00073B29">
              <w:t xml:space="preserve"> Ігор Євгенович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Головний 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Заступник директора з навчально-виховної роботи Трускавецького ДЮСК «Спортовець»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Бєлова</w:t>
            </w:r>
            <w:proofErr w:type="spellEnd"/>
            <w:r w:rsidRPr="00073B29">
              <w:t xml:space="preserve"> Оксана Петрівна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Вчитель фізичного виховання Трускавецької СЗШ №1-гімназія.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Здерок</w:t>
            </w:r>
            <w:proofErr w:type="spellEnd"/>
            <w:r w:rsidRPr="00073B29">
              <w:t xml:space="preserve"> Марія Іванівна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Вчитель фізичного виховання Трускавецької СЗШ №2-гімназія.</w:t>
            </w:r>
          </w:p>
        </w:tc>
      </w:tr>
      <w:tr w:rsidR="00A3793F" w:rsidRPr="00073B29" w:rsidTr="007F4D13">
        <w:trPr>
          <w:trHeight w:val="285"/>
        </w:trPr>
        <w:tc>
          <w:tcPr>
            <w:tcW w:w="3285" w:type="dxa"/>
          </w:tcPr>
          <w:p w:rsidR="007F4D13" w:rsidRPr="00073B29" w:rsidRDefault="007F4D13" w:rsidP="00AD1C89">
            <w:r w:rsidRPr="00073B29">
              <w:t>Крамар Олена Вікторівна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Default="007F4D13" w:rsidP="00AD1C89">
            <w:r w:rsidRPr="00073B29">
              <w:t xml:space="preserve">Керівник гуртка з </w:t>
            </w:r>
            <w:proofErr w:type="spellStart"/>
            <w:r w:rsidRPr="00073B29">
              <w:t>волейболуТрускавецького</w:t>
            </w:r>
            <w:proofErr w:type="spellEnd"/>
            <w:r w:rsidRPr="00073B29">
              <w:t xml:space="preserve"> </w:t>
            </w:r>
          </w:p>
          <w:p w:rsidR="007F4D13" w:rsidRPr="00073B29" w:rsidRDefault="007F4D13" w:rsidP="00AD1C89">
            <w:r>
              <w:t>ДЮСК «Спортовець»</w:t>
            </w:r>
          </w:p>
        </w:tc>
      </w:tr>
      <w:tr w:rsidR="00A3793F" w:rsidRPr="00073B29" w:rsidTr="007F4D13">
        <w:trPr>
          <w:trHeight w:val="225"/>
        </w:trPr>
        <w:tc>
          <w:tcPr>
            <w:tcW w:w="3285" w:type="dxa"/>
          </w:tcPr>
          <w:p w:rsidR="007F4D13" w:rsidRPr="00073B29" w:rsidRDefault="007F4D13" w:rsidP="00AD1C89">
            <w:r>
              <w:t>Стефанів Оксана</w:t>
            </w:r>
          </w:p>
        </w:tc>
        <w:tc>
          <w:tcPr>
            <w:tcW w:w="1643" w:type="dxa"/>
          </w:tcPr>
          <w:p w:rsidR="007F4D13" w:rsidRPr="00073B29" w:rsidRDefault="007F4D13" w:rsidP="00AD1C89">
            <w:r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>
              <w:t>Тренер з волейболу Бориславської ДЮСШ</w:t>
            </w:r>
          </w:p>
        </w:tc>
      </w:tr>
      <w:tr w:rsidR="007F4D13" w:rsidRPr="00073B29" w:rsidTr="007F4D13">
        <w:tc>
          <w:tcPr>
            <w:tcW w:w="9855" w:type="dxa"/>
            <w:gridSpan w:val="3"/>
          </w:tcPr>
          <w:p w:rsidR="007F4D13" w:rsidRPr="007F4D13" w:rsidRDefault="007F4D13" w:rsidP="00AD1C89">
            <w:pPr>
              <w:rPr>
                <w:b/>
              </w:rPr>
            </w:pPr>
            <w:proofErr w:type="spellStart"/>
            <w:r w:rsidRPr="007F4D13">
              <w:rPr>
                <w:b/>
              </w:rPr>
              <w:t>Футзал</w:t>
            </w:r>
            <w:proofErr w:type="spellEnd"/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Кос Владислав Андрійович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Головний 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Арбітр І ліги з </w:t>
            </w:r>
            <w:proofErr w:type="spellStart"/>
            <w:r w:rsidRPr="00073B29">
              <w:t>футзалу</w:t>
            </w:r>
            <w:proofErr w:type="spellEnd"/>
            <w:r w:rsidRPr="00073B29">
              <w:t xml:space="preserve">, студент </w:t>
            </w:r>
            <w:proofErr w:type="spellStart"/>
            <w:r w:rsidRPr="00073B29">
              <w:t>бакалаврату</w:t>
            </w:r>
            <w:proofErr w:type="spellEnd"/>
            <w:r w:rsidRPr="00073B29">
              <w:t xml:space="preserve"> спеціальності фізична культура і спорт ДДПУ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Мореконь</w:t>
            </w:r>
            <w:proofErr w:type="spellEnd"/>
            <w:r w:rsidRPr="00073B29">
              <w:t xml:space="preserve"> Леся Миколаївна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Арбітр І ліги з </w:t>
            </w:r>
            <w:proofErr w:type="spellStart"/>
            <w:r w:rsidRPr="00073B29">
              <w:t>фу</w:t>
            </w:r>
            <w:proofErr w:type="spellEnd"/>
            <w:r w:rsidRPr="00073B29">
              <w:t xml:space="preserve"> залу, студент </w:t>
            </w:r>
            <w:proofErr w:type="spellStart"/>
            <w:r w:rsidRPr="00073B29">
              <w:t>бакалаврату</w:t>
            </w:r>
            <w:proofErr w:type="spellEnd"/>
            <w:r w:rsidRPr="00073B29">
              <w:t xml:space="preserve"> спеціальності фізична культура  ДДПУ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Курп</w:t>
            </w:r>
            <w:proofErr w:type="spellEnd"/>
            <w:r w:rsidRPr="007F4D13">
              <w:rPr>
                <w:lang w:val="en-US"/>
              </w:rPr>
              <w:t>’</w:t>
            </w:r>
            <w:proofErr w:type="spellStart"/>
            <w:r w:rsidRPr="007F4D13">
              <w:rPr>
                <w:lang w:val="en-US"/>
              </w:rPr>
              <w:t>як</w:t>
            </w:r>
            <w:proofErr w:type="spellEnd"/>
            <w:r w:rsidRPr="007F4D13">
              <w:rPr>
                <w:lang w:val="en-US"/>
              </w:rPr>
              <w:t xml:space="preserve"> </w:t>
            </w:r>
            <w:proofErr w:type="spellStart"/>
            <w:r w:rsidRPr="007F4D13">
              <w:rPr>
                <w:lang w:val="en-US"/>
              </w:rPr>
              <w:t>Дмитро</w:t>
            </w:r>
            <w:proofErr w:type="spellEnd"/>
          </w:p>
          <w:p w:rsidR="007F4D13" w:rsidRPr="007F4D13" w:rsidRDefault="007F4D13" w:rsidP="00AD1C89">
            <w:pPr>
              <w:rPr>
                <w:lang w:val="en-US"/>
              </w:rPr>
            </w:pP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Тренер-викладач з футболу Дрогобицької ДЮСШ ім..Боберського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Пронь Богдан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Вчитель фізичного виховання </w:t>
            </w:r>
            <w:proofErr w:type="spellStart"/>
            <w:r w:rsidRPr="00073B29">
              <w:t>Східницького</w:t>
            </w:r>
            <w:proofErr w:type="spellEnd"/>
            <w:r w:rsidRPr="00073B29">
              <w:t xml:space="preserve">  ЗЗСО І-</w:t>
            </w:r>
            <w:proofErr w:type="spellStart"/>
            <w:r w:rsidRPr="00073B29">
              <w:t>ІІІрівнів</w:t>
            </w:r>
            <w:proofErr w:type="spellEnd"/>
          </w:p>
        </w:tc>
      </w:tr>
      <w:tr w:rsidR="007F4D13" w:rsidRPr="00073B29" w:rsidTr="007F4D13">
        <w:tc>
          <w:tcPr>
            <w:tcW w:w="9855" w:type="dxa"/>
            <w:gridSpan w:val="3"/>
          </w:tcPr>
          <w:p w:rsidR="007F4D13" w:rsidRPr="007F4D13" w:rsidRDefault="007F4D13" w:rsidP="00AD1C89">
            <w:pPr>
              <w:rPr>
                <w:b/>
              </w:rPr>
            </w:pPr>
            <w:r w:rsidRPr="007F4D13">
              <w:rPr>
                <w:b/>
              </w:rPr>
              <w:t>Баскетбол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Самойлик Сергій Віталійович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Головний 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Тренер-викладач з </w:t>
            </w:r>
            <w:r>
              <w:t xml:space="preserve">баскетболу Дрогобицької ДЮСШ </w:t>
            </w:r>
            <w:proofErr w:type="spellStart"/>
            <w:r>
              <w:t>ім</w:t>
            </w:r>
            <w:r w:rsidRPr="00073B29">
              <w:t>.Боберського</w:t>
            </w:r>
            <w:proofErr w:type="spellEnd"/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Кулинич Микола Андрійович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Тренер-викладач з баскетболу Дрогобицької ДЮСШ ім..Боберського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Дундер</w:t>
            </w:r>
            <w:proofErr w:type="spellEnd"/>
            <w:r w:rsidRPr="00073B29">
              <w:t xml:space="preserve"> Микола Петрович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Вчитель фізичного виховання ліцею №2 Дрогобицької міської ради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Скопа Іван Володимирович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Вчитель фізичного виховання та предмету              « Захисту України» Бориславського ліцею</w:t>
            </w:r>
          </w:p>
        </w:tc>
      </w:tr>
      <w:tr w:rsidR="00A3793F" w:rsidRPr="00073B29" w:rsidTr="007F4D13">
        <w:trPr>
          <w:trHeight w:val="270"/>
        </w:trPr>
        <w:tc>
          <w:tcPr>
            <w:tcW w:w="3285" w:type="dxa"/>
          </w:tcPr>
          <w:p w:rsidR="007F4D13" w:rsidRPr="00073B29" w:rsidRDefault="007F4D13" w:rsidP="00AD1C89">
            <w:r w:rsidRPr="00073B29">
              <w:t>Пронь Богдан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Default="007F4D13" w:rsidP="00AD1C89">
            <w:r w:rsidRPr="00073B29">
              <w:t xml:space="preserve">Вчитель фізичного виховання  </w:t>
            </w:r>
            <w:proofErr w:type="spellStart"/>
            <w:r w:rsidRPr="00073B29">
              <w:t>Східницького</w:t>
            </w:r>
            <w:proofErr w:type="spellEnd"/>
            <w:r w:rsidRPr="00073B29">
              <w:t xml:space="preserve"> </w:t>
            </w:r>
          </w:p>
          <w:p w:rsidR="007F4D13" w:rsidRPr="00073B29" w:rsidRDefault="007F4D13" w:rsidP="00AD1C89">
            <w:r w:rsidRPr="00073B29">
              <w:t>ЗЗСО І-ІІІ рівнів</w:t>
            </w:r>
          </w:p>
        </w:tc>
      </w:tr>
      <w:tr w:rsidR="00A3793F" w:rsidRPr="00073B29" w:rsidTr="007F4D13">
        <w:trPr>
          <w:trHeight w:val="240"/>
        </w:trPr>
        <w:tc>
          <w:tcPr>
            <w:tcW w:w="3285" w:type="dxa"/>
          </w:tcPr>
          <w:p w:rsidR="007F4D13" w:rsidRPr="00073B29" w:rsidRDefault="007F4D13" w:rsidP="00AD1C89">
            <w:proofErr w:type="spellStart"/>
            <w:r>
              <w:t>Попадинець</w:t>
            </w:r>
            <w:proofErr w:type="spellEnd"/>
            <w:r>
              <w:t xml:space="preserve"> Василь</w:t>
            </w:r>
          </w:p>
        </w:tc>
        <w:tc>
          <w:tcPr>
            <w:tcW w:w="1643" w:type="dxa"/>
          </w:tcPr>
          <w:p w:rsidR="007F4D13" w:rsidRPr="00073B29" w:rsidRDefault="007F4D13" w:rsidP="00AD1C89">
            <w:r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>
              <w:t>Тренер з футболу Бориславської ДЮСШ</w:t>
            </w:r>
          </w:p>
        </w:tc>
      </w:tr>
      <w:tr w:rsidR="007F4D13" w:rsidRPr="00073B29" w:rsidTr="007F4D13">
        <w:tc>
          <w:tcPr>
            <w:tcW w:w="9855" w:type="dxa"/>
            <w:gridSpan w:val="3"/>
          </w:tcPr>
          <w:p w:rsidR="007F4D13" w:rsidRPr="007F4D13" w:rsidRDefault="007F4D13" w:rsidP="00AD1C89">
            <w:pPr>
              <w:rPr>
                <w:b/>
              </w:rPr>
            </w:pPr>
            <w:r w:rsidRPr="007F4D13">
              <w:rPr>
                <w:b/>
              </w:rPr>
              <w:t>Спортивне орієнтування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Мацьків Ірина Ігорівна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Головний 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Директор Дрогобицької станції юних туристів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Роїк</w:t>
            </w:r>
            <w:proofErr w:type="spellEnd"/>
            <w:r w:rsidRPr="00073B29">
              <w:t xml:space="preserve"> Ярослав </w:t>
            </w:r>
            <w:proofErr w:type="spellStart"/>
            <w:r w:rsidRPr="00073B29">
              <w:t>Дем</w:t>
            </w:r>
            <w:proofErr w:type="spellEnd"/>
            <w:r w:rsidRPr="00073B29">
              <w:t>’</w:t>
            </w:r>
            <w:proofErr w:type="spellStart"/>
            <w:r w:rsidRPr="007F4D13">
              <w:rPr>
                <w:lang w:val="en-US"/>
              </w:rPr>
              <w:t>янович</w:t>
            </w:r>
            <w:proofErr w:type="spellEnd"/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Керівник гуртка  Дрогобицької станції юних туристів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Куцик Петро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Вчитель фізичного вихованням </w:t>
            </w:r>
            <w:proofErr w:type="spellStart"/>
            <w:r w:rsidRPr="00073B29">
              <w:t>Опарівської</w:t>
            </w:r>
            <w:proofErr w:type="spellEnd"/>
            <w:r w:rsidRPr="00073B29">
              <w:t xml:space="preserve"> гімназії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Грабинський</w:t>
            </w:r>
            <w:proofErr w:type="spellEnd"/>
            <w:r w:rsidRPr="00073B29">
              <w:t xml:space="preserve"> Андрій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>
              <w:t xml:space="preserve">Директор музею </w:t>
            </w:r>
            <w:proofErr w:type="spellStart"/>
            <w:r>
              <w:t>ім</w:t>
            </w:r>
            <w:r w:rsidRPr="00073B29">
              <w:t>.Є</w:t>
            </w:r>
            <w:proofErr w:type="spellEnd"/>
            <w:r w:rsidRPr="00073B29">
              <w:t xml:space="preserve">. </w:t>
            </w:r>
            <w:proofErr w:type="spellStart"/>
            <w:r w:rsidRPr="00073B29">
              <w:t>Осередчука</w:t>
            </w:r>
            <w:proofErr w:type="spellEnd"/>
            <w:r w:rsidRPr="00073B29">
              <w:t xml:space="preserve"> в  с. Довге 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>
              <w:t>Ліщинський Андрій</w:t>
            </w:r>
          </w:p>
        </w:tc>
        <w:tc>
          <w:tcPr>
            <w:tcW w:w="1643" w:type="dxa"/>
          </w:tcPr>
          <w:p w:rsidR="007F4D13" w:rsidRPr="00073B29" w:rsidRDefault="007F4D13" w:rsidP="00AD1C89">
            <w:r>
              <w:t>суддя</w:t>
            </w:r>
          </w:p>
        </w:tc>
        <w:tc>
          <w:tcPr>
            <w:tcW w:w="4927" w:type="dxa"/>
          </w:tcPr>
          <w:p w:rsidR="007F4D13" w:rsidRDefault="007F4D13" w:rsidP="00AD1C89">
            <w:r>
              <w:t xml:space="preserve">Вчитель фізичного виховання </w:t>
            </w:r>
            <w:proofErr w:type="spellStart"/>
            <w:r>
              <w:t>Новокропивницького</w:t>
            </w:r>
            <w:proofErr w:type="spellEnd"/>
            <w:r>
              <w:t xml:space="preserve"> ЗЗСО І-ІІІ рівнів</w:t>
            </w:r>
          </w:p>
          <w:p w:rsidR="007F4D13" w:rsidRPr="00073B29" w:rsidRDefault="007F4D13" w:rsidP="00AD1C89"/>
        </w:tc>
      </w:tr>
      <w:tr w:rsidR="007F4D13" w:rsidRPr="00073B29" w:rsidTr="007F4D13">
        <w:tc>
          <w:tcPr>
            <w:tcW w:w="9855" w:type="dxa"/>
            <w:gridSpan w:val="3"/>
          </w:tcPr>
          <w:p w:rsidR="007F4D13" w:rsidRPr="007F4D13" w:rsidRDefault="007F4D13" w:rsidP="00AD1C89">
            <w:pPr>
              <w:rPr>
                <w:b/>
              </w:rPr>
            </w:pPr>
            <w:proofErr w:type="spellStart"/>
            <w:r w:rsidRPr="007F4D13">
              <w:rPr>
                <w:b/>
              </w:rPr>
              <w:lastRenderedPageBreak/>
              <w:t>Черлідинг</w:t>
            </w:r>
            <w:proofErr w:type="spellEnd"/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Куракіна</w:t>
            </w:r>
            <w:proofErr w:type="spellEnd"/>
            <w:r w:rsidRPr="00073B29">
              <w:t xml:space="preserve"> Юліана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Головний 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Майстер спорту України з </w:t>
            </w:r>
            <w:proofErr w:type="spellStart"/>
            <w:r w:rsidRPr="00073B29">
              <w:t>черлідингу</w:t>
            </w:r>
            <w:proofErr w:type="spellEnd"/>
            <w:r w:rsidRPr="00073B29">
              <w:t xml:space="preserve">, сертифікований тренер міжнародного класу з </w:t>
            </w:r>
            <w:proofErr w:type="spellStart"/>
            <w:r w:rsidRPr="00073B29">
              <w:t>черлідингу</w:t>
            </w:r>
            <w:proofErr w:type="spellEnd"/>
            <w:r w:rsidRPr="00073B29">
              <w:t xml:space="preserve">, тренер клубу </w:t>
            </w:r>
            <w:proofErr w:type="spellStart"/>
            <w:r w:rsidRPr="00073B29">
              <w:t>Lviv</w:t>
            </w:r>
            <w:proofErr w:type="spellEnd"/>
            <w:r w:rsidRPr="00073B29">
              <w:t xml:space="preserve"> </w:t>
            </w:r>
            <w:proofErr w:type="spellStart"/>
            <w:r w:rsidRPr="00073B29">
              <w:t>An</w:t>
            </w:r>
            <w:proofErr w:type="spellEnd"/>
            <w:r w:rsidRPr="007F4D13">
              <w:rPr>
                <w:lang w:val="en-US"/>
              </w:rPr>
              <w:t>g</w:t>
            </w:r>
            <w:proofErr w:type="spellStart"/>
            <w:r w:rsidRPr="00073B29">
              <w:t>els,суддя</w:t>
            </w:r>
            <w:proofErr w:type="spellEnd"/>
            <w:r w:rsidRPr="00073B29">
              <w:t xml:space="preserve"> І категорії Всеукраїнської федерації </w:t>
            </w:r>
            <w:proofErr w:type="spellStart"/>
            <w:r w:rsidRPr="00073B29">
              <w:t>черлідингу</w:t>
            </w:r>
            <w:proofErr w:type="spellEnd"/>
            <w:r w:rsidRPr="00073B29">
              <w:t>.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Зінченко Катерина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Кандидат у майстри спорту з </w:t>
            </w:r>
            <w:proofErr w:type="spellStart"/>
            <w:r w:rsidRPr="00073B29">
              <w:t>черлідингу</w:t>
            </w:r>
            <w:proofErr w:type="spellEnd"/>
            <w:r w:rsidRPr="00073B29">
              <w:t xml:space="preserve">, сертифікований тренер міжнародного класу з </w:t>
            </w:r>
            <w:proofErr w:type="spellStart"/>
            <w:r w:rsidRPr="00073B29">
              <w:t>черлідингу</w:t>
            </w:r>
            <w:proofErr w:type="spellEnd"/>
            <w:r w:rsidRPr="00073B29">
              <w:t xml:space="preserve"> тренер клубу </w:t>
            </w:r>
            <w:proofErr w:type="spellStart"/>
            <w:r w:rsidRPr="00073B29">
              <w:t>Lviv</w:t>
            </w:r>
            <w:proofErr w:type="spellEnd"/>
            <w:r w:rsidRPr="00073B29">
              <w:t xml:space="preserve"> </w:t>
            </w:r>
            <w:proofErr w:type="spellStart"/>
            <w:r w:rsidRPr="00073B29">
              <w:t>An</w:t>
            </w:r>
            <w:proofErr w:type="spellEnd"/>
            <w:r w:rsidRPr="007F4D13">
              <w:rPr>
                <w:lang w:val="en-US"/>
              </w:rPr>
              <w:t>g</w:t>
            </w:r>
            <w:proofErr w:type="spellStart"/>
            <w:r w:rsidRPr="00073B29">
              <w:t>els,суддя</w:t>
            </w:r>
            <w:proofErr w:type="spellEnd"/>
            <w:r w:rsidRPr="00073B29">
              <w:t xml:space="preserve"> ІІ категорії ВФЧ ГПСК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Шайнога</w:t>
            </w:r>
            <w:proofErr w:type="spellEnd"/>
            <w:r w:rsidRPr="00073B29">
              <w:t xml:space="preserve"> Ольга 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 xml:space="preserve">Майстер спорту України з художньої гімнастики, сертифікований тренер міжнародного класу з </w:t>
            </w:r>
            <w:proofErr w:type="spellStart"/>
            <w:r w:rsidRPr="00073B29">
              <w:t>черлідингу</w:t>
            </w:r>
            <w:proofErr w:type="spellEnd"/>
            <w:r w:rsidRPr="00073B29">
              <w:t>, суддя І категорії ВФЧ ГПСК.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proofErr w:type="spellStart"/>
            <w:r w:rsidRPr="00073B29">
              <w:t>Поточняк</w:t>
            </w:r>
            <w:proofErr w:type="spellEnd"/>
            <w:r w:rsidRPr="00073B29">
              <w:t xml:space="preserve"> Маріанна Михайлівна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Хореограф Бориславської ДЮТ</w:t>
            </w:r>
          </w:p>
        </w:tc>
      </w:tr>
      <w:tr w:rsidR="00A3793F" w:rsidRPr="00073B29" w:rsidTr="007F4D13">
        <w:tc>
          <w:tcPr>
            <w:tcW w:w="3285" w:type="dxa"/>
          </w:tcPr>
          <w:p w:rsidR="007F4D13" w:rsidRPr="00073B29" w:rsidRDefault="007F4D13" w:rsidP="00AD1C89">
            <w:r w:rsidRPr="00073B29">
              <w:t>Буга Олена Ігорівна</w:t>
            </w:r>
          </w:p>
        </w:tc>
        <w:tc>
          <w:tcPr>
            <w:tcW w:w="1643" w:type="dxa"/>
          </w:tcPr>
          <w:p w:rsidR="007F4D13" w:rsidRPr="00073B29" w:rsidRDefault="007F4D13" w:rsidP="00AD1C89">
            <w:r w:rsidRPr="00073B29">
              <w:t>суддя</w:t>
            </w:r>
          </w:p>
        </w:tc>
        <w:tc>
          <w:tcPr>
            <w:tcW w:w="4927" w:type="dxa"/>
          </w:tcPr>
          <w:p w:rsidR="007F4D13" w:rsidRPr="00073B29" w:rsidRDefault="007F4D13" w:rsidP="00AD1C89">
            <w:r w:rsidRPr="00073B29">
              <w:t>Вчитель фізичного вихо</w:t>
            </w:r>
            <w:r>
              <w:t>в</w:t>
            </w:r>
            <w:r w:rsidRPr="00073B29">
              <w:t xml:space="preserve">ання </w:t>
            </w:r>
            <w:proofErr w:type="spellStart"/>
            <w:r w:rsidRPr="00073B29">
              <w:t>Волощанської</w:t>
            </w:r>
            <w:proofErr w:type="spellEnd"/>
            <w:r w:rsidRPr="00073B29">
              <w:t xml:space="preserve"> гімназії</w:t>
            </w:r>
          </w:p>
        </w:tc>
      </w:tr>
    </w:tbl>
    <w:p w:rsidR="0093353E" w:rsidRPr="007F4D13" w:rsidRDefault="0093353E" w:rsidP="0093353E">
      <w:pPr>
        <w:rPr>
          <w:sz w:val="26"/>
          <w:szCs w:val="26"/>
        </w:rPr>
      </w:pPr>
    </w:p>
    <w:p w:rsidR="0093353E" w:rsidRPr="007F4D13" w:rsidRDefault="0093353E" w:rsidP="0093353E">
      <w:pPr>
        <w:rPr>
          <w:sz w:val="26"/>
          <w:szCs w:val="26"/>
        </w:rPr>
      </w:pPr>
    </w:p>
    <w:p w:rsidR="0093353E" w:rsidRPr="007F4D13" w:rsidRDefault="0093353E" w:rsidP="0093353E">
      <w:pPr>
        <w:rPr>
          <w:b/>
          <w:bCs/>
          <w:sz w:val="26"/>
          <w:szCs w:val="26"/>
        </w:rPr>
      </w:pPr>
      <w:r w:rsidRPr="007F4D13">
        <w:rPr>
          <w:b/>
          <w:bCs/>
          <w:sz w:val="26"/>
          <w:szCs w:val="26"/>
        </w:rPr>
        <w:t xml:space="preserve">Керівник  апарату                                                                 </w:t>
      </w:r>
      <w:r w:rsidRPr="007F4D13">
        <w:rPr>
          <w:b/>
          <w:bCs/>
          <w:sz w:val="26"/>
          <w:szCs w:val="26"/>
          <w:lang w:val="ru-RU"/>
        </w:rPr>
        <w:t xml:space="preserve">         </w:t>
      </w:r>
      <w:r w:rsidRPr="007F4D13">
        <w:rPr>
          <w:b/>
          <w:bCs/>
          <w:sz w:val="26"/>
          <w:szCs w:val="26"/>
        </w:rPr>
        <w:t>Мар</w:t>
      </w:r>
      <w:r w:rsidRPr="007F4D13">
        <w:rPr>
          <w:b/>
          <w:bCs/>
          <w:sz w:val="26"/>
          <w:szCs w:val="26"/>
          <w:lang w:val="ru-RU"/>
        </w:rPr>
        <w:t>’</w:t>
      </w:r>
      <w:proofErr w:type="spellStart"/>
      <w:r w:rsidRPr="007F4D13">
        <w:rPr>
          <w:b/>
          <w:bCs/>
          <w:sz w:val="26"/>
          <w:szCs w:val="26"/>
        </w:rPr>
        <w:t>яна</w:t>
      </w:r>
      <w:proofErr w:type="spellEnd"/>
      <w:r w:rsidRPr="007F4D13">
        <w:rPr>
          <w:b/>
          <w:bCs/>
          <w:sz w:val="26"/>
          <w:szCs w:val="26"/>
        </w:rPr>
        <w:t xml:space="preserve">  ЖУК</w:t>
      </w:r>
    </w:p>
    <w:p w:rsidR="0093353E" w:rsidRPr="007F4D13" w:rsidRDefault="0093353E" w:rsidP="0093353E">
      <w:pPr>
        <w:ind w:firstLine="567"/>
        <w:jc w:val="both"/>
        <w:rPr>
          <w:b/>
          <w:sz w:val="26"/>
          <w:szCs w:val="26"/>
          <w:lang w:val="ru-RU"/>
        </w:rPr>
      </w:pPr>
    </w:p>
    <w:p w:rsidR="0093353E" w:rsidRPr="007F4D13" w:rsidRDefault="0093353E" w:rsidP="0093353E">
      <w:pPr>
        <w:rPr>
          <w:sz w:val="26"/>
          <w:szCs w:val="26"/>
        </w:rPr>
      </w:pPr>
    </w:p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>
      <w:pPr>
        <w:rPr>
          <w:szCs w:val="20"/>
        </w:rPr>
      </w:pPr>
    </w:p>
    <w:p w:rsidR="0093353E" w:rsidRDefault="0093353E" w:rsidP="0093353E"/>
    <w:p w:rsidR="005B6723" w:rsidRDefault="005B6723" w:rsidP="005B6723">
      <w:pPr>
        <w:pStyle w:val="a3"/>
        <w:rPr>
          <w:b/>
          <w:sz w:val="28"/>
          <w:szCs w:val="28"/>
        </w:rPr>
      </w:pPr>
    </w:p>
    <w:sectPr w:rsidR="005B6723" w:rsidSect="00D73728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"/>
    <w:charset w:val="00"/>
    <w:family w:val="swiss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30"/>
      <w:numFmt w:val="bullet"/>
      <w:lvlText w:val="-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 w:hint="default"/>
        <w:szCs w:val="28"/>
        <w:lang w:val="en-US"/>
      </w:rPr>
    </w:lvl>
  </w:abstractNum>
  <w:abstractNum w:abstractNumId="3">
    <w:nsid w:val="00000004"/>
    <w:multiLevelType w:val="singleLevel"/>
    <w:tmpl w:val="00000004"/>
    <w:name w:val="WW8Num17"/>
    <w:lvl w:ilvl="0">
      <w:start w:val="1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Cs w:val="28"/>
      </w:rPr>
    </w:lvl>
  </w:abstractNum>
  <w:abstractNum w:abstractNumId="4">
    <w:nsid w:val="00000005"/>
    <w:multiLevelType w:val="singleLevel"/>
    <w:tmpl w:val="00000005"/>
    <w:name w:val="WW8Num1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90"/>
    <w:rsid w:val="0000058F"/>
    <w:rsid w:val="00023BAB"/>
    <w:rsid w:val="00062F51"/>
    <w:rsid w:val="0007029A"/>
    <w:rsid w:val="00080E87"/>
    <w:rsid w:val="00083809"/>
    <w:rsid w:val="000B22FC"/>
    <w:rsid w:val="000E7E9D"/>
    <w:rsid w:val="000F2096"/>
    <w:rsid w:val="000F2CAB"/>
    <w:rsid w:val="000F7BE0"/>
    <w:rsid w:val="00106906"/>
    <w:rsid w:val="00122F84"/>
    <w:rsid w:val="00144BFF"/>
    <w:rsid w:val="001465CA"/>
    <w:rsid w:val="001470FE"/>
    <w:rsid w:val="00155B38"/>
    <w:rsid w:val="0016416D"/>
    <w:rsid w:val="00185D2B"/>
    <w:rsid w:val="00186F66"/>
    <w:rsid w:val="0019658E"/>
    <w:rsid w:val="001B05C2"/>
    <w:rsid w:val="001C335C"/>
    <w:rsid w:val="001C620C"/>
    <w:rsid w:val="001D078A"/>
    <w:rsid w:val="001D498A"/>
    <w:rsid w:val="001D5E1A"/>
    <w:rsid w:val="001F2AE1"/>
    <w:rsid w:val="00233FCA"/>
    <w:rsid w:val="0024099D"/>
    <w:rsid w:val="002561CA"/>
    <w:rsid w:val="00265482"/>
    <w:rsid w:val="002A70F4"/>
    <w:rsid w:val="002C100A"/>
    <w:rsid w:val="002C3902"/>
    <w:rsid w:val="002D4B9F"/>
    <w:rsid w:val="002F166A"/>
    <w:rsid w:val="002F74D5"/>
    <w:rsid w:val="00302EEF"/>
    <w:rsid w:val="00323B05"/>
    <w:rsid w:val="003276C5"/>
    <w:rsid w:val="00335924"/>
    <w:rsid w:val="003365C3"/>
    <w:rsid w:val="00353A9A"/>
    <w:rsid w:val="00367C82"/>
    <w:rsid w:val="003719AD"/>
    <w:rsid w:val="003878C0"/>
    <w:rsid w:val="003A72B2"/>
    <w:rsid w:val="003B0976"/>
    <w:rsid w:val="003B3185"/>
    <w:rsid w:val="003B3C6F"/>
    <w:rsid w:val="003D5817"/>
    <w:rsid w:val="003D7BF0"/>
    <w:rsid w:val="00406107"/>
    <w:rsid w:val="00427A85"/>
    <w:rsid w:val="00436E1C"/>
    <w:rsid w:val="004517B6"/>
    <w:rsid w:val="004B2ED2"/>
    <w:rsid w:val="004C3290"/>
    <w:rsid w:val="004F5EFD"/>
    <w:rsid w:val="00505B44"/>
    <w:rsid w:val="00520858"/>
    <w:rsid w:val="00521ED8"/>
    <w:rsid w:val="00530839"/>
    <w:rsid w:val="00532AA3"/>
    <w:rsid w:val="00546C08"/>
    <w:rsid w:val="00554522"/>
    <w:rsid w:val="00594F7D"/>
    <w:rsid w:val="00595D72"/>
    <w:rsid w:val="005B29F3"/>
    <w:rsid w:val="005B2F6F"/>
    <w:rsid w:val="005B6723"/>
    <w:rsid w:val="005D24FD"/>
    <w:rsid w:val="006147D2"/>
    <w:rsid w:val="00637E14"/>
    <w:rsid w:val="00647214"/>
    <w:rsid w:val="006755B7"/>
    <w:rsid w:val="0069738F"/>
    <w:rsid w:val="006B7821"/>
    <w:rsid w:val="006D5AA3"/>
    <w:rsid w:val="006E4298"/>
    <w:rsid w:val="006E4E4D"/>
    <w:rsid w:val="00713DA9"/>
    <w:rsid w:val="00761954"/>
    <w:rsid w:val="00770A9D"/>
    <w:rsid w:val="00777904"/>
    <w:rsid w:val="00786BCF"/>
    <w:rsid w:val="00793CF4"/>
    <w:rsid w:val="00793FB6"/>
    <w:rsid w:val="00794BF4"/>
    <w:rsid w:val="007A0984"/>
    <w:rsid w:val="007F1612"/>
    <w:rsid w:val="007F4D13"/>
    <w:rsid w:val="007F5DB8"/>
    <w:rsid w:val="008336E9"/>
    <w:rsid w:val="00852550"/>
    <w:rsid w:val="00854861"/>
    <w:rsid w:val="00863CAD"/>
    <w:rsid w:val="00865434"/>
    <w:rsid w:val="008800F9"/>
    <w:rsid w:val="008826BF"/>
    <w:rsid w:val="00884245"/>
    <w:rsid w:val="00895DD1"/>
    <w:rsid w:val="008A3D17"/>
    <w:rsid w:val="008B5EA0"/>
    <w:rsid w:val="008C21DD"/>
    <w:rsid w:val="008C2628"/>
    <w:rsid w:val="008E0FA6"/>
    <w:rsid w:val="0093353E"/>
    <w:rsid w:val="009422D6"/>
    <w:rsid w:val="009523BB"/>
    <w:rsid w:val="00980CFA"/>
    <w:rsid w:val="00991563"/>
    <w:rsid w:val="009C64E0"/>
    <w:rsid w:val="009E1829"/>
    <w:rsid w:val="00A264F1"/>
    <w:rsid w:val="00A3793F"/>
    <w:rsid w:val="00A52327"/>
    <w:rsid w:val="00A90E60"/>
    <w:rsid w:val="00A96B61"/>
    <w:rsid w:val="00A96BB2"/>
    <w:rsid w:val="00AB6469"/>
    <w:rsid w:val="00AB676E"/>
    <w:rsid w:val="00AC2336"/>
    <w:rsid w:val="00AD1C89"/>
    <w:rsid w:val="00AD7107"/>
    <w:rsid w:val="00AD784D"/>
    <w:rsid w:val="00AF615A"/>
    <w:rsid w:val="00B16FA2"/>
    <w:rsid w:val="00B21A98"/>
    <w:rsid w:val="00B4075C"/>
    <w:rsid w:val="00B42132"/>
    <w:rsid w:val="00B60648"/>
    <w:rsid w:val="00B81CD4"/>
    <w:rsid w:val="00B94C3C"/>
    <w:rsid w:val="00C3018A"/>
    <w:rsid w:val="00C530A6"/>
    <w:rsid w:val="00C5422C"/>
    <w:rsid w:val="00C5438B"/>
    <w:rsid w:val="00C62B88"/>
    <w:rsid w:val="00C64762"/>
    <w:rsid w:val="00C86462"/>
    <w:rsid w:val="00C86566"/>
    <w:rsid w:val="00C86596"/>
    <w:rsid w:val="00CA0144"/>
    <w:rsid w:val="00CA7852"/>
    <w:rsid w:val="00CD7E42"/>
    <w:rsid w:val="00CE54AD"/>
    <w:rsid w:val="00CE667D"/>
    <w:rsid w:val="00D035EE"/>
    <w:rsid w:val="00D05CB6"/>
    <w:rsid w:val="00D1428D"/>
    <w:rsid w:val="00D32EE9"/>
    <w:rsid w:val="00D63D0C"/>
    <w:rsid w:val="00D73728"/>
    <w:rsid w:val="00D83547"/>
    <w:rsid w:val="00D96C5B"/>
    <w:rsid w:val="00DB1449"/>
    <w:rsid w:val="00DD093A"/>
    <w:rsid w:val="00DD2F42"/>
    <w:rsid w:val="00DF0ACD"/>
    <w:rsid w:val="00DF1B81"/>
    <w:rsid w:val="00E22611"/>
    <w:rsid w:val="00E3344B"/>
    <w:rsid w:val="00E41A54"/>
    <w:rsid w:val="00E60B00"/>
    <w:rsid w:val="00E8240C"/>
    <w:rsid w:val="00E90AFC"/>
    <w:rsid w:val="00E96FEB"/>
    <w:rsid w:val="00EA0B6E"/>
    <w:rsid w:val="00EB024A"/>
    <w:rsid w:val="00EC21E2"/>
    <w:rsid w:val="00EE4F0E"/>
    <w:rsid w:val="00EF1D78"/>
    <w:rsid w:val="00F02B1A"/>
    <w:rsid w:val="00F15429"/>
    <w:rsid w:val="00F16FA8"/>
    <w:rsid w:val="00F2724E"/>
    <w:rsid w:val="00F31D7F"/>
    <w:rsid w:val="00F41CA5"/>
    <w:rsid w:val="00F455B8"/>
    <w:rsid w:val="00F51438"/>
    <w:rsid w:val="00F57FE6"/>
    <w:rsid w:val="00F769AA"/>
    <w:rsid w:val="00F959D8"/>
    <w:rsid w:val="00FA2EA9"/>
    <w:rsid w:val="00FA5AC2"/>
    <w:rsid w:val="00FB6B3E"/>
    <w:rsid w:val="00FD0ED7"/>
    <w:rsid w:val="00FD20A4"/>
    <w:rsid w:val="00FE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rPr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rPr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F064A-6CF0-4C87-91D8-2ADDB645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4645</Words>
  <Characters>2648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</dc:creator>
  <cp:lastModifiedBy>User</cp:lastModifiedBy>
  <cp:revision>2</cp:revision>
  <cp:lastPrinted>2024-04-03T09:53:00Z</cp:lastPrinted>
  <dcterms:created xsi:type="dcterms:W3CDTF">2024-04-08T13:52:00Z</dcterms:created>
  <dcterms:modified xsi:type="dcterms:W3CDTF">2024-04-08T13:52:00Z</dcterms:modified>
</cp:coreProperties>
</file>